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4D3" w:rsidRPr="00E745C3" w:rsidRDefault="00D8669D" w:rsidP="00696E1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E745C3">
        <w:rPr>
          <w:rFonts w:ascii="Times New Roman" w:hAnsi="Times New Roman"/>
          <w:b/>
          <w:sz w:val="32"/>
          <w:szCs w:val="32"/>
        </w:rPr>
        <w:t>Protokół nr</w:t>
      </w:r>
      <w:r w:rsidR="00E745C3">
        <w:rPr>
          <w:rFonts w:ascii="Times New Roman" w:hAnsi="Times New Roman"/>
          <w:b/>
          <w:sz w:val="32"/>
          <w:szCs w:val="32"/>
        </w:rPr>
        <w:t xml:space="preserve"> </w:t>
      </w:r>
      <w:r w:rsidR="00841E67">
        <w:rPr>
          <w:rFonts w:ascii="Times New Roman" w:hAnsi="Times New Roman"/>
          <w:b/>
          <w:sz w:val="32"/>
          <w:szCs w:val="32"/>
        </w:rPr>
        <w:t>2</w:t>
      </w:r>
      <w:r w:rsidR="008A44D3" w:rsidRPr="00E745C3">
        <w:rPr>
          <w:rFonts w:ascii="Times New Roman" w:hAnsi="Times New Roman"/>
          <w:b/>
          <w:sz w:val="32"/>
          <w:szCs w:val="32"/>
        </w:rPr>
        <w:t>/201</w:t>
      </w:r>
      <w:r w:rsidR="004B21E7">
        <w:rPr>
          <w:rFonts w:ascii="Times New Roman" w:hAnsi="Times New Roman"/>
          <w:b/>
          <w:sz w:val="32"/>
          <w:szCs w:val="32"/>
        </w:rPr>
        <w:t>8</w:t>
      </w:r>
    </w:p>
    <w:p w:rsidR="008A44D3" w:rsidRPr="00E745C3" w:rsidRDefault="00A4360F" w:rsidP="00696E1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z </w:t>
      </w:r>
      <w:r w:rsidR="008A44D3" w:rsidRPr="00E745C3">
        <w:rPr>
          <w:rFonts w:ascii="Times New Roman" w:hAnsi="Times New Roman"/>
          <w:b/>
          <w:sz w:val="32"/>
          <w:szCs w:val="32"/>
        </w:rPr>
        <w:t xml:space="preserve">posiedzenia Komisji </w:t>
      </w:r>
      <w:r w:rsidR="00696E13" w:rsidRPr="00E745C3">
        <w:rPr>
          <w:rFonts w:ascii="Times New Roman" w:hAnsi="Times New Roman"/>
          <w:b/>
          <w:sz w:val="32"/>
          <w:szCs w:val="32"/>
        </w:rPr>
        <w:t>Organizacyjno-Prawnej</w:t>
      </w:r>
      <w:r w:rsidR="0003255A">
        <w:rPr>
          <w:rFonts w:ascii="Times New Roman" w:hAnsi="Times New Roman"/>
          <w:b/>
          <w:sz w:val="32"/>
          <w:szCs w:val="32"/>
        </w:rPr>
        <w:t xml:space="preserve"> (KOP)</w:t>
      </w:r>
    </w:p>
    <w:p w:rsidR="008A44D3" w:rsidRPr="00E745C3" w:rsidRDefault="008A44D3" w:rsidP="00696E1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E745C3">
        <w:rPr>
          <w:rFonts w:ascii="Times New Roman" w:hAnsi="Times New Roman"/>
          <w:b/>
          <w:sz w:val="32"/>
          <w:szCs w:val="32"/>
        </w:rPr>
        <w:t>Rady Miasta Luboń</w:t>
      </w:r>
      <w:r w:rsidR="00696E13" w:rsidRPr="00E745C3">
        <w:rPr>
          <w:rFonts w:ascii="Times New Roman" w:hAnsi="Times New Roman"/>
          <w:b/>
          <w:sz w:val="32"/>
          <w:szCs w:val="32"/>
        </w:rPr>
        <w:t xml:space="preserve"> </w:t>
      </w:r>
      <w:r w:rsidR="003D3970" w:rsidRPr="00E745C3">
        <w:rPr>
          <w:rFonts w:ascii="Times New Roman" w:hAnsi="Times New Roman"/>
          <w:b/>
          <w:sz w:val="32"/>
          <w:szCs w:val="32"/>
        </w:rPr>
        <w:t xml:space="preserve">z dnia </w:t>
      </w:r>
      <w:r w:rsidR="0003255A">
        <w:rPr>
          <w:rFonts w:ascii="Times New Roman" w:hAnsi="Times New Roman"/>
          <w:b/>
          <w:bCs/>
          <w:sz w:val="32"/>
          <w:szCs w:val="32"/>
        </w:rPr>
        <w:t>13 </w:t>
      </w:r>
      <w:r w:rsidR="00841E67">
        <w:rPr>
          <w:rFonts w:ascii="Times New Roman" w:hAnsi="Times New Roman"/>
          <w:b/>
          <w:bCs/>
          <w:sz w:val="32"/>
          <w:szCs w:val="32"/>
        </w:rPr>
        <w:t>grudnia</w:t>
      </w:r>
      <w:r w:rsidR="0003255A">
        <w:rPr>
          <w:rFonts w:ascii="Times New Roman" w:hAnsi="Times New Roman"/>
          <w:b/>
          <w:bCs/>
          <w:sz w:val="32"/>
          <w:szCs w:val="32"/>
        </w:rPr>
        <w:t> </w:t>
      </w:r>
      <w:r w:rsidRPr="00E745C3">
        <w:rPr>
          <w:rFonts w:ascii="Times New Roman" w:hAnsi="Times New Roman"/>
          <w:b/>
          <w:sz w:val="32"/>
          <w:szCs w:val="32"/>
        </w:rPr>
        <w:t>201</w:t>
      </w:r>
      <w:r w:rsidR="004B21E7">
        <w:rPr>
          <w:rFonts w:ascii="Times New Roman" w:hAnsi="Times New Roman"/>
          <w:b/>
          <w:sz w:val="32"/>
          <w:szCs w:val="32"/>
        </w:rPr>
        <w:t>8</w:t>
      </w:r>
      <w:r w:rsidR="0003255A">
        <w:rPr>
          <w:rFonts w:ascii="Times New Roman" w:hAnsi="Times New Roman"/>
          <w:b/>
          <w:sz w:val="32"/>
          <w:szCs w:val="32"/>
        </w:rPr>
        <w:t> </w:t>
      </w:r>
      <w:r w:rsidRPr="00E745C3">
        <w:rPr>
          <w:rFonts w:ascii="Times New Roman" w:hAnsi="Times New Roman"/>
          <w:b/>
          <w:sz w:val="32"/>
          <w:szCs w:val="32"/>
        </w:rPr>
        <w:t>r.</w:t>
      </w:r>
    </w:p>
    <w:p w:rsidR="008A44D3" w:rsidRPr="00E745C3" w:rsidRDefault="008A44D3" w:rsidP="00696E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A44D3" w:rsidRPr="00E745C3" w:rsidRDefault="008A44D3" w:rsidP="00696E13">
      <w:pPr>
        <w:spacing w:after="0"/>
        <w:jc w:val="both"/>
        <w:rPr>
          <w:rFonts w:ascii="Times New Roman" w:hAnsi="Times New Roman"/>
          <w:sz w:val="24"/>
          <w:szCs w:val="24"/>
          <w:u w:val="single"/>
          <w:vertAlign w:val="superscript"/>
        </w:rPr>
      </w:pPr>
      <w:r w:rsidRPr="00E745C3">
        <w:rPr>
          <w:rFonts w:ascii="Times New Roman" w:hAnsi="Times New Roman"/>
          <w:sz w:val="24"/>
          <w:szCs w:val="24"/>
        </w:rPr>
        <w:t>Posied</w:t>
      </w:r>
      <w:r w:rsidR="0003255A">
        <w:rPr>
          <w:rFonts w:ascii="Times New Roman" w:hAnsi="Times New Roman"/>
          <w:sz w:val="24"/>
          <w:szCs w:val="24"/>
        </w:rPr>
        <w:t xml:space="preserve">zenie </w:t>
      </w:r>
      <w:r w:rsidR="008F030E">
        <w:rPr>
          <w:rFonts w:ascii="Times New Roman" w:hAnsi="Times New Roman"/>
          <w:sz w:val="24"/>
          <w:szCs w:val="24"/>
        </w:rPr>
        <w:t>rozpoczęło się o godz. 18.3</w:t>
      </w:r>
      <w:r w:rsidR="00841E67">
        <w:rPr>
          <w:rFonts w:ascii="Times New Roman" w:hAnsi="Times New Roman"/>
          <w:sz w:val="24"/>
          <w:szCs w:val="24"/>
        </w:rPr>
        <w:t>0</w:t>
      </w:r>
      <w:r w:rsidR="00563EF6">
        <w:rPr>
          <w:rFonts w:ascii="Times New Roman" w:hAnsi="Times New Roman"/>
          <w:sz w:val="24"/>
          <w:szCs w:val="24"/>
        </w:rPr>
        <w:t>.</w:t>
      </w:r>
    </w:p>
    <w:p w:rsidR="008A44D3" w:rsidRPr="00563EF6" w:rsidRDefault="008A44D3" w:rsidP="00696E1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63EF6">
        <w:rPr>
          <w:rFonts w:ascii="Times New Roman" w:hAnsi="Times New Roman"/>
          <w:b/>
          <w:sz w:val="24"/>
          <w:szCs w:val="24"/>
        </w:rPr>
        <w:t>Obec</w:t>
      </w:r>
      <w:r w:rsidR="0003255A" w:rsidRPr="00563EF6">
        <w:rPr>
          <w:rFonts w:ascii="Times New Roman" w:hAnsi="Times New Roman"/>
          <w:b/>
          <w:sz w:val="24"/>
          <w:szCs w:val="24"/>
        </w:rPr>
        <w:t>ność zgodnie z listą obecności (</w:t>
      </w:r>
      <w:r w:rsidRPr="00563EF6">
        <w:rPr>
          <w:rFonts w:ascii="Times New Roman" w:hAnsi="Times New Roman"/>
          <w:b/>
          <w:sz w:val="24"/>
          <w:szCs w:val="24"/>
        </w:rPr>
        <w:t>zał</w:t>
      </w:r>
      <w:r w:rsidR="0003255A" w:rsidRPr="00563EF6">
        <w:rPr>
          <w:rFonts w:ascii="Times New Roman" w:hAnsi="Times New Roman"/>
          <w:b/>
          <w:sz w:val="24"/>
          <w:szCs w:val="24"/>
        </w:rPr>
        <w:t>ącznik. nr 1).</w:t>
      </w:r>
    </w:p>
    <w:p w:rsidR="009E7336" w:rsidRPr="00E745C3" w:rsidRDefault="009E7336" w:rsidP="00696E13">
      <w:pPr>
        <w:pStyle w:val="Standard"/>
        <w:spacing w:line="276" w:lineRule="auto"/>
        <w:jc w:val="both"/>
        <w:rPr>
          <w:rFonts w:cs="Times New Roman"/>
          <w:lang w:val="pl-PL"/>
        </w:rPr>
      </w:pPr>
    </w:p>
    <w:p w:rsidR="00A4360F" w:rsidRDefault="0003255A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Było to posiedzenie wspólne z Komisją </w:t>
      </w:r>
      <w:r w:rsidR="00FB6F3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Budżetu i Finansów</w:t>
      </w:r>
      <w:r w:rsidR="00563E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</w:t>
      </w:r>
    </w:p>
    <w:p w:rsidR="008F030E" w:rsidRDefault="008F030E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8F030E" w:rsidRPr="00563EF6" w:rsidRDefault="008F030E" w:rsidP="008F030E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563EF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Przewodnicząca</w:t>
      </w:r>
      <w:r w:rsidR="00563EF6" w:rsidRPr="00563EF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Komisji</w:t>
      </w:r>
      <w:r w:rsidRPr="00563EF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</w:t>
      </w:r>
      <w:r w:rsidR="00563EF6" w:rsidRPr="00563EF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stwierdziła</w:t>
      </w:r>
      <w:r w:rsidRPr="00563EF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praw</w:t>
      </w:r>
      <w:r w:rsidR="000F53E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omocność posiedzenia (quorum) i </w:t>
      </w:r>
      <w:r w:rsidRPr="00563EF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zaproponowała następujący porządek obrad</w:t>
      </w:r>
      <w:r w:rsidR="00563EF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KOP</w:t>
      </w:r>
      <w:r w:rsidRPr="00563EF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:</w:t>
      </w:r>
    </w:p>
    <w:p w:rsidR="00FB6F37" w:rsidRPr="008F030E" w:rsidRDefault="00563EF6" w:rsidP="008F030E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1. Otwarcie posiedzenia.</w:t>
      </w:r>
    </w:p>
    <w:p w:rsidR="008F030E" w:rsidRPr="008F030E" w:rsidRDefault="00563EF6" w:rsidP="008F030E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2</w:t>
      </w:r>
      <w:r w:rsidR="008F030E" w:rsidRPr="008F030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 Sprawozdanie</w:t>
      </w:r>
      <w:r w:rsidR="00FB6F3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 działalności firmy</w:t>
      </w:r>
      <w:r w:rsidR="008F030E" w:rsidRPr="008F030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KOM-LUB</w:t>
      </w:r>
      <w:r w:rsidR="00FB6F3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za rok 2017</w:t>
      </w:r>
      <w:r w:rsidR="00A307C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</w:t>
      </w:r>
    </w:p>
    <w:p w:rsidR="008F030E" w:rsidRPr="008F030E" w:rsidRDefault="00563EF6" w:rsidP="008F030E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3</w:t>
      </w:r>
      <w:r w:rsidR="008F030E" w:rsidRPr="008F030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. Sprawozdanie </w:t>
      </w:r>
      <w:r w:rsidR="00FB6F3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z działalności firmy </w:t>
      </w:r>
      <w:r w:rsidR="008F030E" w:rsidRPr="008F030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TRANSLUB</w:t>
      </w:r>
      <w:r w:rsidR="00FB6F3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za rok 2017</w:t>
      </w:r>
      <w:r w:rsidR="00A307C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</w:t>
      </w:r>
    </w:p>
    <w:p w:rsidR="008F030E" w:rsidRPr="008F030E" w:rsidRDefault="00563EF6" w:rsidP="008F030E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4</w:t>
      </w:r>
      <w:r w:rsidR="008F030E" w:rsidRPr="008F030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. Sprawozdanie </w:t>
      </w:r>
      <w:r w:rsidR="0070140C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z działalności </w:t>
      </w:r>
      <w:r w:rsidR="00A307C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Spółki</w:t>
      </w:r>
      <w:r w:rsidR="00FB6F3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proofErr w:type="spellStart"/>
      <w:r w:rsidR="00FB6F3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LOSiR</w:t>
      </w:r>
      <w:proofErr w:type="spellEnd"/>
      <w:r w:rsidR="00FB6F3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70140C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 rok 2017</w:t>
      </w:r>
      <w:r w:rsidR="00A307C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</w:t>
      </w:r>
    </w:p>
    <w:p w:rsidR="008F030E" w:rsidRPr="008F030E" w:rsidRDefault="00563EF6" w:rsidP="008F030E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5</w:t>
      </w:r>
      <w:r w:rsidR="00580FA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 Opiniowanie uchwał na III </w:t>
      </w:r>
      <w:r w:rsidR="0070140C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sesję Rady Miasta Luboń (RML)</w:t>
      </w:r>
      <w:r w:rsidR="00A307C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</w:t>
      </w:r>
    </w:p>
    <w:p w:rsidR="008F030E" w:rsidRPr="008F030E" w:rsidRDefault="00563EF6" w:rsidP="008F030E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6</w:t>
      </w:r>
      <w:r w:rsidR="008F030E" w:rsidRPr="008F030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 Przyjęcie planu pracy KOP</w:t>
      </w:r>
      <w:r w:rsidR="00580FA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na rok 2019</w:t>
      </w:r>
      <w:r w:rsidR="00A307C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</w:t>
      </w:r>
    </w:p>
    <w:p w:rsidR="008F030E" w:rsidRPr="008F030E" w:rsidRDefault="00563EF6" w:rsidP="008F030E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7</w:t>
      </w:r>
      <w:r w:rsidR="008F030E" w:rsidRPr="008F030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 Wolne głosy i wnioski</w:t>
      </w:r>
      <w:r w:rsidR="00A307C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</w:t>
      </w:r>
    </w:p>
    <w:p w:rsidR="008F030E" w:rsidRPr="008F030E" w:rsidRDefault="00563EF6" w:rsidP="008F030E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8</w:t>
      </w:r>
      <w:r w:rsidR="008F030E" w:rsidRPr="008F030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 Przyjęcie protokołu</w:t>
      </w:r>
      <w:r w:rsidR="0003255A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70140C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z posiedzenia </w:t>
      </w:r>
      <w:r w:rsidR="0003255A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KOP</w:t>
      </w:r>
      <w:r w:rsidR="008F030E" w:rsidRPr="008F030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70140C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nr </w:t>
      </w:r>
      <w:r w:rsidR="008F030E" w:rsidRPr="008F030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1/2018.</w:t>
      </w:r>
    </w:p>
    <w:p w:rsidR="008F030E" w:rsidRDefault="00255275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9. Zamknięcie posiedzenia.</w:t>
      </w:r>
    </w:p>
    <w:p w:rsidR="00255275" w:rsidRDefault="00255275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8F030E" w:rsidRPr="00580FA9" w:rsidRDefault="00A307C1" w:rsidP="007F3FF6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580FA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AD 1.</w:t>
      </w:r>
    </w:p>
    <w:p w:rsidR="008F030E" w:rsidRDefault="00580FA9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580FA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Otwarcie posiedzenia</w:t>
      </w: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.</w:t>
      </w:r>
    </w:p>
    <w:p w:rsidR="00580FA9" w:rsidRPr="00580FA9" w:rsidRDefault="00580FA9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8F030E" w:rsidRDefault="00580FA9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580FA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AD 2</w:t>
      </w: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.</w:t>
      </w:r>
    </w:p>
    <w:p w:rsidR="00580FA9" w:rsidRPr="0014334B" w:rsidRDefault="00580FA9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A550F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Sprawozdanie firmy KOM-LUB</w:t>
      </w:r>
      <w:r w:rsidR="00A550F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przedstawił jej dyrektor</w:t>
      </w:r>
      <w:r w:rsidR="000F53E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– Igor Szymkowiak</w:t>
      </w:r>
      <w:r w:rsidR="00CA0E7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.</w:t>
      </w:r>
      <w:r w:rsidR="00CA0E7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2E56DA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W okresie sprawozdawczym jedyną zmianą organizacyjną w firmie była zmiana zarządu Spółki. Mianowicie od 1 stycznia do 31 października sprawował go jednoosobowo Tadeusz Urban, natomiast od 1 listopada 2017 r. </w:t>
      </w:r>
      <w:r w:rsidR="00E77A3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zarząd był dwuosobowy i sprawowali go Tadeusz Urban – Dyrektor Zarządu i Igor Szymkowiak – Członek Zarządu. Od 1 stycznia 2018 r. zarząd jest ponownie jednoosobowy i sprawuje go Igor Szymkowiak. KOM-LUB funkcjonuje od 26 lat, a jego kapitał zakładowy </w:t>
      </w:r>
      <w:r w:rsidR="009921B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wynosi 1 022 000 zł. Zajmuje się świadczeniem usług komunaln</w:t>
      </w:r>
      <w:r w:rsidR="00352E1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ych na terenie Lubonia. Odbiorcą</w:t>
      </w:r>
      <w:r w:rsidR="009921B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usług jest przede wszystkim Miasto Luboń, na rzecz którego firma świadczy usługi komunalne na podstawie zawartego porozumienia.</w:t>
      </w:r>
      <w:r w:rsidR="00755E43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Pomimo uzyskanego zamówienia w trybie „in </w:t>
      </w:r>
      <w:proofErr w:type="spellStart"/>
      <w:r w:rsidR="00755E43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house</w:t>
      </w:r>
      <w:proofErr w:type="spellEnd"/>
      <w:r w:rsidR="00755E43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”, z uwagi na bardzo drastyczne podwyżki cen przez </w:t>
      </w:r>
      <w:proofErr w:type="spellStart"/>
      <w:r w:rsidR="003C2A4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Tonsmeiera</w:t>
      </w:r>
      <w:proofErr w:type="spellEnd"/>
      <w:r w:rsidR="003C2A4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(zarządca Regionalnej Instalacji Przekształcania Odpadów Komunalnych)</w:t>
      </w:r>
      <w:r w:rsidR="00022C05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</w:t>
      </w:r>
      <w:r w:rsidR="003C2A4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sytuacja finansowa Spółki pogorszyła się, jednak dzięki zróżnicowaniu portfela zamówień sytuacja firmy od lat jest stabilna.</w:t>
      </w:r>
      <w:r w:rsidR="0091667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Igor Szymkowiak zwrócił uwagę, że sprzęt jakim dysponuje firma jest coraz starszy i wymaga coraz większych nakładów finansowych. </w:t>
      </w:r>
      <w:r w:rsidR="00352E1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Podkreślił również, że ogromny wpływ na sytuację finansową</w:t>
      </w:r>
      <w:r w:rsidR="00BA74E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Spółki ma i będzie miała polityka cenowa stosowana przez </w:t>
      </w:r>
      <w:proofErr w:type="spellStart"/>
      <w:r w:rsidR="00BA74E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Tonsmaiera</w:t>
      </w:r>
      <w:proofErr w:type="spellEnd"/>
      <w:r w:rsidR="00BA74E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. W sferze usług dla Miasta firma będzie doskonaliła pakiet usług, które będą przewidywane do wykonania w corocznych porozumieniach. </w:t>
      </w:r>
      <w:r w:rsidR="00F156E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W trakcie dyskusji </w:t>
      </w:r>
      <w:r w:rsidR="00F156E9" w:rsidRPr="00F156E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Magdalena Woźniak i Marek </w:t>
      </w:r>
      <w:proofErr w:type="spellStart"/>
      <w:r w:rsidR="00F156E9" w:rsidRPr="00F156E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="00F156E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zwrócili </w:t>
      </w:r>
      <w:r w:rsidR="00F156E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lastRenderedPageBreak/>
        <w:t xml:space="preserve">uwagę, że sprawozdania spółek powinny być przesyłane w jednym pliku, co ułatwi radnym zapoznanie się z nimi. </w:t>
      </w:r>
      <w:r w:rsidR="00F156E9" w:rsidRPr="00F156E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Marek </w:t>
      </w:r>
      <w:proofErr w:type="spellStart"/>
      <w:r w:rsidR="00F156E9" w:rsidRPr="00F156E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="00F156E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zapytał szefa KOM-LUBU jakie działania podjął w celu zwiększenia doc</w:t>
      </w:r>
      <w:r w:rsidR="00F22645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hodów spółki w związku ze stratą</w:t>
      </w:r>
      <w:r w:rsidR="00F156E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za ubiegły rok</w:t>
      </w:r>
      <w:r w:rsidR="00C552A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w wysokości 298 000 zł? </w:t>
      </w:r>
      <w:r w:rsidR="00C552A4" w:rsidRPr="00C552A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Igor Szymkowiak</w:t>
      </w:r>
      <w:r w:rsidR="00C552A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powiedział, że m.in. szuka oszczędności przez</w:t>
      </w:r>
      <w:r w:rsidR="00F22645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:</w:t>
      </w:r>
      <w:r w:rsidR="00C552A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umowy z tańszym</w:t>
      </w:r>
      <w:r w:rsidR="00F22645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i odbiorcami odpadów,</w:t>
      </w:r>
      <w:r w:rsidR="00C552A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zatrudnienie własnego mechanika, świadczenie usług dla innych podmiotów i wynajmowanie części placu.</w:t>
      </w:r>
      <w:r w:rsidR="00F22645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352E1F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Elżbieta Zapłata-</w:t>
      </w:r>
      <w:proofErr w:type="spellStart"/>
      <w:r w:rsidR="00F22645" w:rsidRPr="00F2264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Szwedziak</w:t>
      </w:r>
      <w:proofErr w:type="spellEnd"/>
      <w:r w:rsidR="0014334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zapytała o harmonogram odbioru odpadów zielonych w aspekcie zimowej przerwy. W odpowiedzi</w:t>
      </w:r>
      <w:r w:rsidR="00352E1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Igor Szymkowiak poinformował, ż</w:t>
      </w:r>
      <w:r w:rsidR="0014334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e odpady zielone będą ponownie odbierane z posesji od kwietnia. </w:t>
      </w:r>
      <w:r w:rsidR="0014334B" w:rsidRPr="0014334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Monika </w:t>
      </w:r>
      <w:proofErr w:type="spellStart"/>
      <w:r w:rsidR="0014334B" w:rsidRPr="0014334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Nawrot</w:t>
      </w:r>
      <w:proofErr w:type="spellEnd"/>
      <w:r w:rsidR="0014334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14334B" w:rsidRPr="0014334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poruszyła kwestię </w:t>
      </w:r>
      <w:r w:rsidR="0014334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możliwości </w:t>
      </w:r>
      <w:r w:rsidR="0014334B" w:rsidRPr="0014334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odwożenia odpadów komunalnych z terenu naszego miasta do spalarni</w:t>
      </w:r>
      <w:r w:rsidR="0014334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. </w:t>
      </w:r>
      <w:r w:rsidR="0014334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Igor Szymkowiak </w:t>
      </w:r>
      <w:r w:rsidR="00F91065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stwierdził, ż</w:t>
      </w:r>
      <w:r w:rsidR="00E149B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e wówczas koszt pozbycia się odpadów byłby większy.</w:t>
      </w:r>
      <w:r w:rsidR="00F91065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Szef firmy KOM-LUB zapytany o zobowiązania krótkoterminowe Spółki oświadczył, że nie ma ona żadnych zobowiązań, natomiast należności są regulowane na bieżąco.</w:t>
      </w:r>
      <w:r w:rsidR="00EF757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Jeżeli chodzi o środki trwałe, to są one własnością Spół</w:t>
      </w:r>
      <w:r w:rsidR="005E210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ki, natomiast budynki i teren są</w:t>
      </w:r>
      <w:r w:rsidR="00EF757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dzierżawione od Miasta.</w:t>
      </w:r>
    </w:p>
    <w:p w:rsidR="00580FA9" w:rsidRDefault="00580FA9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580FA9" w:rsidRPr="005E210B" w:rsidRDefault="005E210B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5E210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AD 3.</w:t>
      </w:r>
    </w:p>
    <w:p w:rsidR="007250AB" w:rsidRPr="002814AF" w:rsidRDefault="005E210B" w:rsidP="007250AB">
      <w:pPr>
        <w:spacing w:after="0"/>
        <w:jc w:val="both"/>
        <w:rPr>
          <w:rFonts w:ascii="Times New Roman" w:eastAsia="TimesNewRomanPS-BoldMT" w:hAnsi="Times New Roman"/>
          <w:bCs/>
          <w:i/>
          <w:color w:val="000000"/>
          <w:kern w:val="3"/>
          <w:sz w:val="24"/>
          <w:szCs w:val="24"/>
        </w:rPr>
      </w:pPr>
      <w:r w:rsidRPr="005E210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Sprawozdanie firmy</w:t>
      </w:r>
      <w:r w:rsidR="00375A3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TRANSLUB</w:t>
      </w:r>
      <w:r w:rsidRPr="005E210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przedstawił jej prokurent – Tomasz Józefczak.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FA25A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„</w:t>
      </w:r>
      <w:proofErr w:type="spellStart"/>
      <w:r w:rsidR="00FA25A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Translub</w:t>
      </w:r>
      <w:proofErr w:type="spellEnd"/>
      <w:r w:rsidR="00FA25A7" w:rsidRPr="00FA25A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” Sp. z o.o. realizuje usługi w zakresie komunikacji miejskiej na podstawie aktu założycielskiego Spółki </w:t>
      </w:r>
      <w:r w:rsidR="00FA25A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 zakresie zadań własnych Gminy</w:t>
      </w:r>
      <w:r w:rsidR="00FA25A7" w:rsidRPr="00FA25A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</w:t>
      </w:r>
      <w:r w:rsidR="00FA25A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Prezesem Zarządu jest Zbigniew Bernat, a Prokurentem Spółki</w:t>
      </w:r>
      <w:r w:rsidR="00FA25A7" w:rsidRPr="00FA25A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Tomasz Józefczak – kierownik Działu Przewozów Spółki </w:t>
      </w:r>
      <w:proofErr w:type="spellStart"/>
      <w:r w:rsidR="00FA25A7" w:rsidRPr="00FA25A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Translub</w:t>
      </w:r>
      <w:proofErr w:type="spellEnd"/>
      <w:r w:rsidR="00FA25A7" w:rsidRPr="00FA25A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</w:t>
      </w:r>
      <w:r w:rsidR="00D649E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D649E0" w:rsidRPr="00D649E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Działalność komunikacyjną Spółka „</w:t>
      </w:r>
      <w:proofErr w:type="spellStart"/>
      <w:r w:rsidR="00D649E0" w:rsidRPr="00D649E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Translub</w:t>
      </w:r>
      <w:proofErr w:type="spellEnd"/>
      <w:r w:rsidR="00D649E0" w:rsidRPr="00D649E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" świadczy </w:t>
      </w:r>
      <w:r w:rsidR="00D649E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 oparciu o licencję</w:t>
      </w:r>
      <w:r w:rsidR="00D649E0" w:rsidRPr="00D649E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wydaną przez Starostę Poznańskiego i zaświadczenia na wykonywanie publicznego transportu zbiorowego wydane przez Dyrektora Zarządu Transportu Miejskieg</w:t>
      </w:r>
      <w:r w:rsidR="00D649E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o w Poznaniu na obsługę 8 linii. W roku 201</w:t>
      </w:r>
      <w:r w:rsidR="00861D2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7 autobusy </w:t>
      </w:r>
      <w:proofErr w:type="spellStart"/>
      <w:r w:rsidR="00861D2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Translubu</w:t>
      </w:r>
      <w:proofErr w:type="spellEnd"/>
      <w:r w:rsidR="00861D2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przejechał</w:t>
      </w:r>
      <w:r w:rsidR="00D649E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y </w:t>
      </w:r>
      <w:r w:rsidR="00861D2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1 431 000 km, natomiast w 2018 o 6 000 km więcej. </w:t>
      </w:r>
      <w:r w:rsid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W związku z tendencją starzenia się </w:t>
      </w:r>
      <w:r w:rsidR="002938F3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załogi </w:t>
      </w:r>
      <w:proofErr w:type="spellStart"/>
      <w:r w:rsidR="002938F3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Translubu</w:t>
      </w:r>
      <w:proofErr w:type="spellEnd"/>
      <w:r w:rsidR="00861D20" w:rsidRP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– szczególnie pracowników zatrudnionych na stanowiskach kierowców oraz ogólną </w:t>
      </w:r>
      <w:r w:rsidR="002938F3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tendencją braku na rynku pracy </w:t>
      </w:r>
      <w:r w:rsidR="00861D20" w:rsidRP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pracowników z prawem jazdy kategorii </w:t>
      </w:r>
      <w:r w:rsidR="00352E1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„D” – </w:t>
      </w:r>
      <w:r w:rsidR="00861D20" w:rsidRP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uprawnia</w:t>
      </w:r>
      <w:r w:rsidR="002938F3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jącym do kierowania autobusami –</w:t>
      </w:r>
      <w:r w:rsidR="00861D20" w:rsidRP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Zarząd Spółki podejmuje różne przedsięwzięcia w celu pozyskania kierowców na etaty zwalniane przez kierowców przechodzących na emerytury. Jednym z takich przedsięwzięć jest finansowani</w:t>
      </w:r>
      <w:r w:rsid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e kursu prawa jazdy kategorii </w:t>
      </w:r>
      <w:r w:rsidR="00352E1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„</w:t>
      </w:r>
      <w:r w:rsid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D</w:t>
      </w:r>
      <w:r w:rsidR="00352E1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”</w:t>
      </w:r>
      <w:r w:rsidR="00861D20" w:rsidRP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, a także kursu kwalifikacyjnego w</w:t>
      </w:r>
      <w:r w:rsid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</w:t>
      </w:r>
      <w:r w:rsidR="00861D20" w:rsidRP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zamian za przepracowanie w </w:t>
      </w:r>
      <w:proofErr w:type="spellStart"/>
      <w:r w:rsidR="00861D20" w:rsidRP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Translubie</w:t>
      </w:r>
      <w:proofErr w:type="spellEnd"/>
      <w:r w:rsidR="00861D20" w:rsidRP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określonej w dodatkowo za</w:t>
      </w:r>
      <w:r w:rsidR="002938F3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wartym porozumieniu liczby lat (</w:t>
      </w:r>
      <w:r w:rsidR="00861D20" w:rsidRP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w przypadku wcześniejszego rozwiązania umowy o pracę konieczność zwrotu kosztu tych kursów</w:t>
      </w:r>
      <w:r w:rsidR="002938F3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)</w:t>
      </w:r>
      <w:r w:rsidR="00861D20" w:rsidRPr="00861D2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.</w:t>
      </w:r>
      <w:r w:rsidR="007250AB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</w:t>
      </w:r>
      <w:r w:rsidR="007250AB" w:rsidRPr="007250AB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Spółka „</w:t>
      </w:r>
      <w:proofErr w:type="spellStart"/>
      <w:r w:rsidR="007250AB" w:rsidRPr="007250AB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Translub</w:t>
      </w:r>
      <w:proofErr w:type="spellEnd"/>
      <w:r w:rsidR="007250AB" w:rsidRPr="007250AB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” uzysk</w:t>
      </w:r>
      <w:r w:rsidR="007250AB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ała za rok obrotowy zysk netto w wysokości 10 000 </w:t>
      </w:r>
      <w:r w:rsidR="007250AB" w:rsidRPr="007250AB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zł.</w:t>
      </w:r>
      <w:r w:rsidR="007250AB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Zarząd będzie wnioskował o przeznaczenie go</w:t>
      </w:r>
      <w:r w:rsidR="007250AB" w:rsidRPr="007250AB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na pokrycie straty z lat ubiegłych.</w:t>
      </w:r>
      <w:r w:rsidR="000A45B1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</w:t>
      </w:r>
      <w:r w:rsidR="00B06BF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Brak kier</w:t>
      </w:r>
      <w:r w:rsidR="0006359C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owców na rynku pracy powoduje, ż</w:t>
      </w:r>
      <w:r w:rsidR="00B06BF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e </w:t>
      </w:r>
      <w:proofErr w:type="spellStart"/>
      <w:r w:rsidR="00B06BF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Translub</w:t>
      </w:r>
      <w:proofErr w:type="spellEnd"/>
      <w:r w:rsidR="00B06BF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ma dwie możliwości – albo zawieszać kursy autobusów, albo zwiększyć </w:t>
      </w:r>
      <w:r w:rsidR="0006359C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pracę</w:t>
      </w:r>
      <w:r w:rsidR="00B06BF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kierowców w nadgodzinach, co powoduje wzrost kosztów. Spółka poszukuje i zachęca kierowców do zawiązania stosunku pracy na tym stanowisku, informując o dostawie nowych autobusów w 2019 i 2020 roku.</w:t>
      </w:r>
      <w:r w:rsidR="0006359C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W trakcie dyskusji </w:t>
      </w:r>
      <w:r w:rsidR="00F628D9" w:rsidRPr="00F628D9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>Iwona Kaczmarek</w:t>
      </w:r>
      <w:r w:rsidR="00F628D9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zapytała o stan zatrudnienia w Spółce i otrzymała odpowiedź, ze średnio ok. 90</w:t>
      </w:r>
      <w:r w:rsidR="00352E1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 osób, w tym 60 </w:t>
      </w:r>
      <w:r w:rsidR="00F628D9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kierowców.</w:t>
      </w:r>
      <w:r w:rsidR="00950F3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Poruszyła również kwestię niedoboru kierowców.</w:t>
      </w:r>
      <w:r w:rsidR="00F628D9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Z kolei </w:t>
      </w:r>
      <w:r w:rsidR="0006359C" w:rsidRPr="00F628D9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 xml:space="preserve">Marek </w:t>
      </w:r>
      <w:proofErr w:type="spellStart"/>
      <w:r w:rsidR="0006359C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>Samulczyk</w:t>
      </w:r>
      <w:proofErr w:type="spellEnd"/>
      <w:r w:rsidR="0006359C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</w:t>
      </w:r>
      <w:r w:rsidR="00F242B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wspomniał o 20 </w:t>
      </w:r>
      <w:r w:rsidR="00F628D9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autobusach firmy, które nie spełniają normy emisji </w:t>
      </w:r>
      <w:r w:rsidR="00F242B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spalin do środowiska (EURO-3) i </w:t>
      </w:r>
      <w:r w:rsidR="00F628D9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wyraził obawę,</w:t>
      </w:r>
      <w:r w:rsidR="00F242B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ż</w:t>
      </w:r>
      <w:r w:rsidR="00F628D9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e wkrótce nie zostaną wpuszczone na teren Poznania. </w:t>
      </w:r>
      <w:r w:rsidR="00F628D9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>Prokuren</w:t>
      </w:r>
      <w:r w:rsidR="00950F36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>t</w:t>
      </w:r>
      <w:r w:rsidR="00F628D9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odpowiedział, że </w:t>
      </w:r>
      <w:proofErr w:type="spellStart"/>
      <w:r w:rsidR="00F628D9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Translub</w:t>
      </w:r>
      <w:proofErr w:type="spellEnd"/>
      <w:r w:rsidR="00F628D9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systematycznie odnawia tabor wymieniając stare autobusy na </w:t>
      </w:r>
      <w:r w:rsidR="00F628D9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lastRenderedPageBreak/>
        <w:t xml:space="preserve">nowsze, spełniające w/w normę. </w:t>
      </w:r>
      <w:r w:rsidR="00661CF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Radny rozważał również, czy zlecając dowóz osób niepełnosprawnych firmie zewnętrznej</w:t>
      </w:r>
      <w:r w:rsidR="00F242B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udało</w:t>
      </w:r>
      <w:r w:rsidR="00661CF0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by się zmniejszyć koszty tych usług oraz nawiązując do lipcowego </w:t>
      </w:r>
      <w:r w:rsidR="00BD0EC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dokapitalizowania firmy w kwocie 450 000 zł zapytał na co pieniądze zostały przeznaczone. W odpowiedzi </w:t>
      </w:r>
      <w:r w:rsidR="00F242B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Tomasz Józefczak poinformował, ż</w:t>
      </w:r>
      <w:r w:rsidR="00BD0EC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e na zakup używanych autobusów spełniających normę Euro-3.</w:t>
      </w:r>
      <w:r w:rsidR="002B15F2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Z kolei </w:t>
      </w:r>
      <w:r w:rsidR="002B15F2" w:rsidRPr="002B15F2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>Magdalena Woźniak</w:t>
      </w:r>
      <w:r w:rsidR="002B15F2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poruszyła problem czasu w jakim niepełnosprawni są doważeni busami </w:t>
      </w:r>
      <w:proofErr w:type="spellStart"/>
      <w:r w:rsidR="002B15F2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Translubu</w:t>
      </w:r>
      <w:proofErr w:type="spellEnd"/>
      <w:r w:rsidR="002B15F2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. </w:t>
      </w:r>
      <w:r w:rsidR="00950F3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W odpowiedzi usłyszał</w:t>
      </w:r>
      <w:r w:rsidR="00B70114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a</w:t>
      </w:r>
      <w:r w:rsidR="00950F3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, że np. w godzinach szczytu jest on wydłużony, ponieważ trudno się wówczas przebić z jednego końca Poznania na drugi.</w:t>
      </w:r>
      <w:r w:rsidR="00B70114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Zapytała również o budowę myjni. </w:t>
      </w:r>
      <w:r w:rsidR="00B70114" w:rsidRPr="00B70114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>Prokurent</w:t>
      </w:r>
      <w:r w:rsidR="00B70114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poinformował, ze będzie </w:t>
      </w:r>
      <w:r w:rsidR="002814A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realizowana w 2019 r..</w:t>
      </w:r>
      <w:r w:rsidR="00950F3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</w:t>
      </w:r>
      <w:proofErr w:type="spellStart"/>
      <w:r w:rsidR="00950F36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>Eżbieta</w:t>
      </w:r>
      <w:proofErr w:type="spellEnd"/>
      <w:r w:rsidR="00950F36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 xml:space="preserve"> Zapłata</w:t>
      </w:r>
      <w:r w:rsidR="00950F36" w:rsidRPr="00B70114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>-</w:t>
      </w:r>
      <w:proofErr w:type="spellStart"/>
      <w:r w:rsidR="00950F36" w:rsidRPr="00B70114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>Szwedziak</w:t>
      </w:r>
      <w:proofErr w:type="spellEnd"/>
      <w:r w:rsidR="00950F3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</w:t>
      </w:r>
      <w:r w:rsidR="00950F36" w:rsidRPr="00950F3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zapytała o autobus turystyczny</w:t>
      </w:r>
      <w:r w:rsidR="00950F3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. W odpowiedzi </w:t>
      </w:r>
      <w:r w:rsidR="00950F36" w:rsidRPr="00B70114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>Tomasz Józefczak</w:t>
      </w:r>
      <w:r w:rsidR="00950F3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poinformowa</w:t>
      </w:r>
      <w:r w:rsidR="00B70114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ł, ż</w:t>
      </w:r>
      <w:r w:rsidR="00950F36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>e w firmie nie ma takowego</w:t>
      </w:r>
      <w:r w:rsidR="00B70114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, ponieważ trudno pogodzić działalność związaną z transportem publicznym komunikacji miejskiej z usługami turystycznymi. </w:t>
      </w:r>
      <w:r w:rsidR="002814AF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 xml:space="preserve">Andrzej </w:t>
      </w:r>
      <w:proofErr w:type="spellStart"/>
      <w:r w:rsidR="002814AF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>Okupniak</w:t>
      </w:r>
      <w:proofErr w:type="spellEnd"/>
      <w:r w:rsidR="002814A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prosił o dostarczenie w najbliższym czasie zestawienia porównującego dowóz osób niepełnosprawnych w latach 2016 i 2017. </w:t>
      </w:r>
      <w:r w:rsidR="002814AF" w:rsidRPr="002814AF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 xml:space="preserve">Monika </w:t>
      </w:r>
      <w:proofErr w:type="spellStart"/>
      <w:r w:rsidR="002814AF" w:rsidRPr="002814AF">
        <w:rPr>
          <w:rFonts w:ascii="Times New Roman" w:eastAsia="TimesNewRomanPS-BoldMT" w:hAnsi="Times New Roman"/>
          <w:b/>
          <w:bCs/>
          <w:color w:val="000000"/>
          <w:kern w:val="3"/>
          <w:sz w:val="24"/>
          <w:szCs w:val="24"/>
        </w:rPr>
        <w:t>Nawrot</w:t>
      </w:r>
      <w:proofErr w:type="spellEnd"/>
      <w:r w:rsidR="002814AF"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  <w:t xml:space="preserve"> zapytała o ujęte w sprawozdaniu usługi obce. W odpowiedzi usłyszała, że są to głównie naprawy autobusów, obsługa prawna i usługi informatyczne.</w:t>
      </w:r>
    </w:p>
    <w:p w:rsidR="00861D20" w:rsidRPr="00950F36" w:rsidRDefault="00861D20" w:rsidP="00861D20">
      <w:pPr>
        <w:spacing w:after="0"/>
        <w:jc w:val="both"/>
        <w:rPr>
          <w:rFonts w:ascii="Times New Roman" w:eastAsia="TimesNewRomanPS-BoldMT" w:hAnsi="Times New Roman"/>
          <w:bCs/>
          <w:color w:val="000000"/>
          <w:kern w:val="3"/>
          <w:sz w:val="24"/>
          <w:szCs w:val="24"/>
        </w:rPr>
      </w:pPr>
    </w:p>
    <w:p w:rsidR="00D649E0" w:rsidRPr="00801556" w:rsidRDefault="00801556" w:rsidP="00D649E0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AD 4.</w:t>
      </w:r>
    </w:p>
    <w:p w:rsidR="00FA25A7" w:rsidRDefault="009969A6" w:rsidP="00FA25A7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Sprawozdanie </w:t>
      </w:r>
      <w:r w:rsidR="00801556" w:rsidRPr="0080155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 działalności Spółki </w:t>
      </w:r>
      <w:proofErr w:type="spellStart"/>
      <w:r w:rsidR="00801556" w:rsidRPr="0080155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LOSiR</w:t>
      </w:r>
      <w:proofErr w:type="spellEnd"/>
      <w:r w:rsidR="00801556" w:rsidRPr="0080155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przedstawił jej prezes – Michał Kosiński</w:t>
      </w:r>
      <w:r w:rsidR="0080155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.</w:t>
      </w:r>
      <w:r w:rsidR="0080155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7F6A0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W 2017 roku Spółka LOSIR funkcjonowała w sytuacji nadzwyczajnej. W dniu 01.06. nastąpiła zmiana na stanowisku prezesa Zarządu Spółki, mianowicie Zbigniewa Trawkę zastąpił Michał Kosiński. 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Zatem w tym roku sprawozdawczym należy wyróżnić dwa okresy: I </w:t>
      </w:r>
      <w:proofErr w:type="spellStart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i</w:t>
      </w:r>
      <w:proofErr w:type="spellEnd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II półrocza. </w:t>
      </w:r>
      <w:r w:rsidRPr="00F245D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W pierwszym półroczu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pogarszała się sytuacja finansowa </w:t>
      </w:r>
      <w:r w:rsidR="0018197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półki – zaległości w regulowaniu zobowiązań publicznoprawnych (PIT, VAT i ZUS). </w:t>
      </w:r>
      <w:r w:rsidR="0018197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Nieregulowane były również na bieżąco zobowiązania wobec kontrahentów oraz występowały zaległości z tytułu wynagrodzeń od umów cywilnoprawnych. Na koniec maja Spółka posiadała</w:t>
      </w:r>
      <w:r w:rsidR="00F242B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prawie maksymalnie wykorzystaną linię</w:t>
      </w:r>
      <w:r w:rsidR="0018197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kredytową w rachunku bieżącym (ponad 248 000 zł – przy limicie 250 000 zł)</w:t>
      </w:r>
      <w:r w:rsidR="00F245D3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. </w:t>
      </w:r>
      <w:r w:rsidR="00F245D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W drugim </w:t>
      </w:r>
      <w:r w:rsidR="00F245D3" w:rsidRPr="00F245D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półroczu</w:t>
      </w:r>
      <w:r w:rsidR="00F245D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funkcję</w:t>
      </w:r>
      <w:r w:rsidR="00F245D3" w:rsidRPr="00F245D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prezesa LOSIR objął Micha</w:t>
      </w:r>
      <w:r w:rsidR="00F245D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ł Kosiński.</w:t>
      </w:r>
      <w:r w:rsidR="00F245D3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Rozpoczął się intensywny proces normowan</w:t>
      </w:r>
      <w:r w:rsidR="00386A88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ia</w:t>
      </w:r>
      <w:r w:rsidR="00F245D3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sytuacji finansowej Spółki. </w:t>
      </w:r>
      <w:r w:rsidR="00386A88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Podjęto</w:t>
      </w:r>
      <w:r w:rsidR="00F245D3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pilne działania </w:t>
      </w:r>
      <w:r w:rsidR="00386A88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mające</w:t>
      </w:r>
      <w:r w:rsidR="00F245D3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na celu pozyskanie </w:t>
      </w:r>
      <w:r w:rsidR="00386A88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środków</w:t>
      </w:r>
      <w:r w:rsidR="00F245D3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na bieżące funkcjonowanie Spółki oraz </w:t>
      </w:r>
      <w:r w:rsidR="00386A88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spłatę</w:t>
      </w:r>
      <w:r w:rsidR="00F245D3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długów zaciągniętych przez poprzedni Zarząd Spółki</w:t>
      </w:r>
      <w:r w:rsidR="00386A88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 Przez siedem miesięcy analizowano przychody i koszty we wszystkich obszarach działalności Spółki, pod kątem opłacalności, w celu poprawy finansowej. Na 31 grudnia 2017 r. strata netto wyniosła 814 615,44 zł</w:t>
      </w:r>
      <w:r w:rsidR="008F400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. </w:t>
      </w:r>
      <w:r w:rsidR="008F4004" w:rsidRPr="008F400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Rok 2018</w:t>
      </w:r>
      <w:r w:rsidR="008F400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był kontynuacją podjętych działań naprawczych w zakresie finansów, organizacji pracy, optymalizacji wykorzystania Spółki. W III </w:t>
      </w:r>
      <w:r w:rsidR="00E13F9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kw. Osiągnięto zysk netto w wysokości prawie 172 000 zł. We wrześniu Spółka spłaciła ze środków własnych zaciągnięty przez poprzedni Zarząd kredyt obrotowy w rachunku bieżącym w </w:t>
      </w:r>
      <w:r w:rsidR="00FD581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wysokości</w:t>
      </w:r>
      <w:r w:rsidR="00E13F9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250 000 zł.</w:t>
      </w:r>
      <w:r w:rsidR="00FD581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FD5814" w:rsidRPr="00FD581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W planach na 2019 r.</w:t>
      </w:r>
      <w:r w:rsidR="00FD581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jest przykrycie na okres jesienno-zimowy boisk ze sztuczną nawierzchnią halami pneumatycznymi (boisko przy hali </w:t>
      </w:r>
      <w:proofErr w:type="spellStart"/>
      <w:r w:rsidR="00FD581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LOSiR</w:t>
      </w:r>
      <w:proofErr w:type="spellEnd"/>
      <w:r w:rsidR="00FD581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) wraz z bieżnią i boisko Orlik), co rozwiąże obecne problemy</w:t>
      </w:r>
      <w:r w:rsidR="0033368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 dostępem do krytych obiektów. W trakcie dyskusji </w:t>
      </w:r>
      <w:r w:rsidR="0033368F" w:rsidRPr="0033368F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Marek </w:t>
      </w:r>
      <w:proofErr w:type="spellStart"/>
      <w:r w:rsidR="0033368F" w:rsidRPr="0033368F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="0033368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zapytał dlaczego Rada Nadzorcza Spółki udzielała poprzedniemu Zarządowi absolutorium</w:t>
      </w:r>
      <w:r w:rsidR="00EC09A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– skoro było tak ź</w:t>
      </w:r>
      <w:r w:rsidR="0033368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le?</w:t>
      </w:r>
      <w:r w:rsidR="00EC09A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Burmistrz Małgo</w:t>
      </w:r>
      <w:r w:rsidR="00FD704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rzata Machalska odpowiedziała, ż</w:t>
      </w:r>
      <w:r w:rsidR="00EC09A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e otrzymywała raporty, które były pozytywne (dokumenty były niepełne i nieprawdziwe). </w:t>
      </w:r>
      <w:r w:rsidR="00EC09A0" w:rsidRPr="00EC09A0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Elżbieta Zapłata-</w:t>
      </w:r>
      <w:proofErr w:type="spellStart"/>
      <w:r w:rsidR="00EC09A0" w:rsidRPr="00EC09A0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Szwedziak</w:t>
      </w:r>
      <w:proofErr w:type="spellEnd"/>
      <w:r w:rsidR="00EC09A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zapytała jak jest sprawdzana jakość obiadów przyrządzanych w kuchni </w:t>
      </w:r>
      <w:proofErr w:type="spellStart"/>
      <w:r w:rsidR="00EC09A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LOSiR</w:t>
      </w:r>
      <w:proofErr w:type="spellEnd"/>
      <w:r w:rsidR="00EC09A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? </w:t>
      </w:r>
      <w:r w:rsidR="009E44C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 odpowiedzi Michał Kosiński zwrócił uwagę</w:t>
      </w:r>
      <w:r w:rsidR="00FD704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ż</w:t>
      </w:r>
      <w:r w:rsidR="009E44C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e nad jakością posiłków czuwa </w:t>
      </w:r>
      <w:r w:rsidR="009E44C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lastRenderedPageBreak/>
        <w:t xml:space="preserve">doświadczony personel. Obecnie </w:t>
      </w:r>
      <w:proofErr w:type="spellStart"/>
      <w:r w:rsidR="009E44C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LOSiR</w:t>
      </w:r>
      <w:proofErr w:type="spellEnd"/>
      <w:r w:rsidR="009E44C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sprzedaje dwukrotnie więcej obiadów niż poprzednio</w:t>
      </w:r>
      <w:r w:rsidR="00F2232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i to świadczy</w:t>
      </w:r>
      <w:r w:rsidR="009E44C7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o ich jakości.</w:t>
      </w:r>
      <w:r w:rsidR="00F2232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F22321" w:rsidRPr="00F22321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Iwona Kaczmarek</w:t>
      </w:r>
      <w:r w:rsidR="00F2232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zapytała czy można zobligować</w:t>
      </w:r>
      <w:r w:rsidR="00FD704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Radę Nadzorczą</w:t>
      </w:r>
      <w:r w:rsidR="00F2232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proofErr w:type="spellStart"/>
      <w:r w:rsidR="00F2232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LOSiR</w:t>
      </w:r>
      <w:proofErr w:type="spellEnd"/>
      <w:r w:rsidR="00F2232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do stosownej i skutecznej kontroli. Burmistrz </w:t>
      </w:r>
      <w:r w:rsidR="00F22321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Małgorzata Machalska </w:t>
      </w:r>
      <w:r w:rsidR="00F2232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odpowiedziała, ż</w:t>
      </w:r>
      <w:r w:rsidR="00F22321" w:rsidRPr="00F2232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e m.in. w tym celu poprosiła o udział w tej radzie</w:t>
      </w:r>
      <w:r w:rsidR="00F22321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doradcę podatkowego.</w:t>
      </w:r>
      <w:r w:rsidR="000535B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 kolei </w:t>
      </w:r>
      <w:r w:rsidR="000535B0" w:rsidRPr="000535B0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Marek </w:t>
      </w:r>
      <w:proofErr w:type="spellStart"/>
      <w:r w:rsidR="000535B0" w:rsidRPr="000535B0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="000535B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zapytał jaka jest rentowność kuchni? Uzyskał odpowiedź, że kuchnia wychodzi na zero, jednak bywają sytuacje, że przy pełnej produkcji przynosi kilka tysięcy zł zysku. </w:t>
      </w:r>
      <w:r w:rsidR="000535B0" w:rsidRPr="000535B0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Radny </w:t>
      </w:r>
      <w:proofErr w:type="spellStart"/>
      <w:r w:rsidR="000535B0" w:rsidRPr="000535B0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="000535B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kontynuował: </w:t>
      </w:r>
      <w:r w:rsidR="00C61EE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jest tak dobrze, a ja uważam, że jest źle. Jeżeli osiągnięto zysk, to po co kolejne dofinansowanie. </w:t>
      </w:r>
      <w:r w:rsidR="00C61EE9" w:rsidRPr="00C61EE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Prezes </w:t>
      </w:r>
      <w:proofErr w:type="spellStart"/>
      <w:r w:rsidR="00C61EE9" w:rsidRPr="00C61EE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LOSiR</w:t>
      </w:r>
      <w:proofErr w:type="spellEnd"/>
      <w:r w:rsidR="00C61EE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</w:t>
      </w:r>
      <w:r w:rsidR="00C61EE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poinformował, ż</w:t>
      </w:r>
      <w:r w:rsidR="00C61EE9" w:rsidRPr="00C61EE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e z osiągniętego zysku spłacono </w:t>
      </w:r>
      <w:r w:rsidR="007543DC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zaciągnięty</w:t>
      </w:r>
      <w:r w:rsidR="00C61EE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przez poprzedni </w:t>
      </w:r>
      <w:r w:rsidR="007543DC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Zarząd</w:t>
      </w:r>
      <w:r w:rsidR="00C61EE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kredyt w wysokości 250 000 zł.</w:t>
      </w:r>
      <w:r w:rsidR="0075076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Dodał, ż</w:t>
      </w:r>
      <w:r w:rsidR="0067139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e dofinansowanie w kwocie 200 000 zł pozwoli zwiększyć kapitał Spółki, który spożytkuje m.in. na zakup w/w namiotów pneumatycznych. </w:t>
      </w:r>
      <w:r w:rsidR="00671390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Magdalena Woźniak </w:t>
      </w:r>
      <w:r w:rsidR="0067139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zapytała kiedy Spółka upora się z zaległościami?</w:t>
      </w:r>
      <w:r w:rsidR="00D3674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D3674B" w:rsidRPr="00D3674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Michał</w:t>
      </w:r>
      <w:r w:rsidR="00671390" w:rsidRPr="00D3674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Kosiński</w:t>
      </w:r>
      <w:r w:rsidR="00671390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75076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odpowiedział, ż</w:t>
      </w:r>
      <w:r w:rsidR="00D3674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e jest to proces długotrwały, który obecnie trwa.</w:t>
      </w:r>
    </w:p>
    <w:p w:rsidR="00D3674B" w:rsidRDefault="00D3674B" w:rsidP="00FA25A7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D3674B" w:rsidRDefault="00D3674B" w:rsidP="00FA25A7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3674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Od tego momentu posiedzenie kontynuowała już sama KOP.</w:t>
      </w:r>
    </w:p>
    <w:p w:rsidR="00FA25A7" w:rsidRDefault="00152403" w:rsidP="00FA25A7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AD 5.</w:t>
      </w:r>
    </w:p>
    <w:p w:rsidR="00152403" w:rsidRPr="00152403" w:rsidRDefault="00750764" w:rsidP="00152403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Projekty uchwał przedstawiały</w:t>
      </w:r>
      <w:r w:rsidR="00152403" w:rsidRPr="0015240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burmistrz Małgorzata Machalska</w:t>
      </w: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i </w:t>
      </w:r>
      <w:r w:rsidR="007A0C41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przewodnicząca</w:t>
      </w: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RML Teresa </w:t>
      </w:r>
      <w:proofErr w:type="spellStart"/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Zygmanowska</w:t>
      </w:r>
      <w:proofErr w:type="spellEnd"/>
      <w:r w:rsidR="0015240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.</w:t>
      </w:r>
    </w:p>
    <w:p w:rsidR="00152403" w:rsidRDefault="00152403" w:rsidP="00FA25A7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</w:p>
    <w:p w:rsidR="00152403" w:rsidRDefault="008E2142" w:rsidP="008E214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Rozpatrzenie p</w:t>
      </w:r>
      <w:r w:rsidR="00152403" w:rsidRPr="008E21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rojekt</w:t>
      </w: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u</w:t>
      </w:r>
      <w:r w:rsidR="00152403" w:rsidRPr="008E21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uchwały</w:t>
      </w:r>
      <w:r w:rsidRPr="008E21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w sprawie zmiany uchwały budżetowej Miasta Luboń na 2018 r.</w:t>
      </w:r>
    </w:p>
    <w:p w:rsidR="008E2142" w:rsidRDefault="008E2142" w:rsidP="008E2142">
      <w:pPr>
        <w:spacing w:after="0"/>
        <w:ind w:left="708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wnioskiem</w:t>
      </w:r>
      <w:r w:rsidR="00E7253B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:</w:t>
      </w:r>
    </w:p>
    <w:p w:rsidR="00E7253B" w:rsidRPr="00D7756E" w:rsidRDefault="00E7253B" w:rsidP="008E2142">
      <w:pPr>
        <w:spacing w:after="0"/>
        <w:ind w:left="708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Za: 5 osób</w:t>
      </w:r>
      <w:r w:rsidR="00EB1D5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(Magdalena Woźniak, Teresa </w:t>
      </w:r>
      <w:proofErr w:type="spellStart"/>
      <w:r w:rsidR="00EB1D5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Zygmanowska</w:t>
      </w:r>
      <w:proofErr w:type="spellEnd"/>
      <w:r w:rsidR="00EB1D5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, Paweł Krzyżostaniak, Michał </w:t>
      </w:r>
      <w:proofErr w:type="spellStart"/>
      <w:r w:rsidR="00EB1D5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Szwacki</w:t>
      </w:r>
      <w:proofErr w:type="spellEnd"/>
      <w:r w:rsidR="00EB1D5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Paweł Wolniewicz</w:t>
      </w:r>
      <w:r w:rsid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).</w:t>
      </w:r>
    </w:p>
    <w:p w:rsidR="00E7253B" w:rsidRPr="00D7756E" w:rsidRDefault="00E7253B" w:rsidP="008E2142">
      <w:pPr>
        <w:spacing w:after="0"/>
        <w:ind w:left="708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0</w:t>
      </w:r>
    </w:p>
    <w:p w:rsidR="00E7253B" w:rsidRDefault="00E7253B" w:rsidP="008E2142">
      <w:pPr>
        <w:spacing w:after="0"/>
        <w:ind w:left="708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Wstrzymało się: 4 osoby</w:t>
      </w:r>
      <w:r w:rsidR="00EB1D5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(Iwona Kaczmarek, Marek </w:t>
      </w:r>
      <w:proofErr w:type="spellStart"/>
      <w:r w:rsidR="00EB1D5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</w:t>
      </w:r>
      <w:proofErr w:type="spellEnd"/>
      <w:r w:rsidR="00EB1D5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, </w:t>
      </w:r>
      <w:r w:rsid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Bogdan Tarasiewicz, Artur Wiśniewski).</w:t>
      </w:r>
    </w:p>
    <w:p w:rsidR="000D26C2" w:rsidRPr="00D7756E" w:rsidRDefault="000D26C2" w:rsidP="008E2142">
      <w:pPr>
        <w:spacing w:after="0"/>
        <w:ind w:left="708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580FA9" w:rsidRDefault="00E7253B" w:rsidP="00E7253B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Rozpatrzenie projektu uchwały</w:t>
      </w:r>
      <w:r w:rsidR="00391858" w:rsidRPr="00D7756E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</w:t>
      </w:r>
      <w:r w:rsidRPr="00D7756E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w sprawie Wieloletniej Prognozy </w:t>
      </w:r>
      <w:r w:rsidR="00391858" w:rsidRPr="00D7756E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Finansowej</w:t>
      </w:r>
      <w:r w:rsidR="00D7756E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</w:t>
      </w:r>
      <w:r w:rsidR="00D7756E" w:rsidRPr="00D7756E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Miasta Luboń 2018-2028.</w:t>
      </w:r>
    </w:p>
    <w:p w:rsidR="00B847D2" w:rsidRPr="00B847D2" w:rsidRDefault="00B847D2" w:rsidP="00B847D2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B847D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wnioskiem:</w:t>
      </w:r>
    </w:p>
    <w:p w:rsidR="00D7756E" w:rsidRPr="00D7756E" w:rsidRDefault="00D7756E" w:rsidP="00D7756E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Za: 5 osób</w:t>
      </w:r>
      <w:r w:rsid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(Magdalena Woźniak, Teresa </w:t>
      </w:r>
      <w:proofErr w:type="spellStart"/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Zygmanowska</w:t>
      </w:r>
      <w:proofErr w:type="spellEnd"/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, Paweł Krzyżostaniak, Michał </w:t>
      </w:r>
      <w:proofErr w:type="spellStart"/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Szwacki</w:t>
      </w:r>
      <w:proofErr w:type="spellEnd"/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Paweł Wolniewicz).</w:t>
      </w:r>
    </w:p>
    <w:p w:rsidR="00D7756E" w:rsidRPr="00D7756E" w:rsidRDefault="00D7756E" w:rsidP="00D7756E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0</w:t>
      </w:r>
    </w:p>
    <w:p w:rsidR="000D26C2" w:rsidRPr="000D26C2" w:rsidRDefault="00D7756E" w:rsidP="000D26C2">
      <w:pPr>
        <w:pStyle w:val="Akapitzlist"/>
        <w:ind w:left="786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Wstrzymało się: 4 osoby</w:t>
      </w:r>
      <w:r w:rsid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(Iwona Kaczmarek, Marek </w:t>
      </w:r>
      <w:proofErr w:type="spellStart"/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</w:t>
      </w:r>
      <w:proofErr w:type="spellEnd"/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Bogdan Tarasiewicz, Artur Wiśniewski).</w:t>
      </w:r>
    </w:p>
    <w:p w:rsidR="00D7756E" w:rsidRDefault="00D7756E" w:rsidP="00D7756E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D7756E" w:rsidRPr="00687EE3" w:rsidRDefault="00B847D2" w:rsidP="00D7756E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687EE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Rozpatrzenie projektu uchwały w sprawie uchwały w sprawie ustalenia wykazu i planu finansowego wydatków, które nie wygasają z upływem roku budżetowego oraz ustalenia ostatecznego terminu ich wykonania.</w:t>
      </w:r>
    </w:p>
    <w:p w:rsidR="00687EE3" w:rsidRPr="00B847D2" w:rsidRDefault="00687EE3" w:rsidP="00687EE3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B847D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wnioskiem:</w:t>
      </w:r>
    </w:p>
    <w:p w:rsidR="00687EE3" w:rsidRPr="00D7756E" w:rsidRDefault="00687EE3" w:rsidP="00687EE3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Za: 5 osób</w:t>
      </w:r>
      <w:r w:rsid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(Magdalena Woźniak, Teresa </w:t>
      </w:r>
      <w:proofErr w:type="spellStart"/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Zygmanowska</w:t>
      </w:r>
      <w:proofErr w:type="spellEnd"/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, Paweł Krzyżostaniak, Michał </w:t>
      </w:r>
      <w:proofErr w:type="spellStart"/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Szwacki</w:t>
      </w:r>
      <w:proofErr w:type="spellEnd"/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Paweł Wolniewicz).</w:t>
      </w:r>
    </w:p>
    <w:p w:rsidR="00687EE3" w:rsidRPr="00D7756E" w:rsidRDefault="00687EE3" w:rsidP="00687EE3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0</w:t>
      </w:r>
    </w:p>
    <w:p w:rsidR="000D26C2" w:rsidRPr="000D26C2" w:rsidRDefault="00687EE3" w:rsidP="000D26C2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lastRenderedPageBreak/>
        <w:t>Wstrzymało się: 4 osoby</w:t>
      </w:r>
      <w:r w:rsid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(Iwona Kaczmarek, Marek </w:t>
      </w:r>
      <w:proofErr w:type="spellStart"/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</w:t>
      </w:r>
      <w:proofErr w:type="spellEnd"/>
      <w:r w:rsidR="000D26C2" w:rsidRPr="000D26C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Bogdan Tarasiewicz, Artur Wiśniewski).</w:t>
      </w:r>
    </w:p>
    <w:p w:rsidR="00687EE3" w:rsidRDefault="00687EE3" w:rsidP="00687EE3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580FA9" w:rsidRPr="00FE6111" w:rsidRDefault="00FE6111" w:rsidP="00FE6111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Rozpatrzenie projektu uchwały w sprawie uchwalenia budżetu miasta Luboń na 2019 r.</w:t>
      </w:r>
    </w:p>
    <w:p w:rsidR="00FE6111" w:rsidRPr="00B847D2" w:rsidRDefault="00FE6111" w:rsidP="00FE6111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B847D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wnioskiem:</w:t>
      </w:r>
    </w:p>
    <w:p w:rsidR="00FE6111" w:rsidRPr="00D7756E" w:rsidRDefault="00FE6111" w:rsidP="00FE6111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Za: 5 osób</w:t>
      </w:r>
      <w:r w:rsid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(Magdalena Woźniak, Teresa </w:t>
      </w:r>
      <w:proofErr w:type="spellStart"/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Zygmanowska</w:t>
      </w:r>
      <w:proofErr w:type="spellEnd"/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, Paweł Krzyżostaniak, Michał </w:t>
      </w:r>
      <w:proofErr w:type="spellStart"/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Szwacki</w:t>
      </w:r>
      <w:proofErr w:type="spellEnd"/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Paweł Wolniewicz).</w:t>
      </w:r>
    </w:p>
    <w:p w:rsidR="00FE6111" w:rsidRPr="00D7756E" w:rsidRDefault="00FE6111" w:rsidP="00FE6111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0</w:t>
      </w:r>
    </w:p>
    <w:p w:rsidR="00EF6DF6" w:rsidRDefault="00FE6111" w:rsidP="00EF6DF6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Wstrzymało się: 4 osoby</w:t>
      </w:r>
      <w:r w:rsid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(Iwona Kaczmarek, Marek </w:t>
      </w:r>
      <w:proofErr w:type="spellStart"/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</w:t>
      </w:r>
      <w:proofErr w:type="spellEnd"/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Bogdan Tarasiewicz, Artur Wiśniewski).</w:t>
      </w:r>
    </w:p>
    <w:p w:rsidR="00EF6DF6" w:rsidRPr="00EF6DF6" w:rsidRDefault="00EF6DF6" w:rsidP="00EF6DF6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A52D14" w:rsidRDefault="00A52D14" w:rsidP="00A52D1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Rozpatrzenie projektu uchwały w sprawie Wieloletniej Prognozy Finansowej</w:t>
      </w: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</w:t>
      </w:r>
      <w:r w:rsidRPr="00D7756E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Miasta Luboń 20</w:t>
      </w: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19-2029</w:t>
      </w:r>
      <w:r w:rsidRPr="00D7756E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.</w:t>
      </w:r>
    </w:p>
    <w:p w:rsidR="00D67DC4" w:rsidRPr="00B847D2" w:rsidRDefault="00D67DC4" w:rsidP="00D67DC4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B847D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wnioskiem:</w:t>
      </w:r>
    </w:p>
    <w:p w:rsidR="00EF6DF6" w:rsidRPr="00EF6DF6" w:rsidRDefault="00D67DC4" w:rsidP="00EF6DF6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Za: 5 osób</w:t>
      </w:r>
      <w:r w:rsid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(Magdalena Woźniak, Teresa </w:t>
      </w:r>
      <w:proofErr w:type="spellStart"/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Zygmanowska</w:t>
      </w:r>
      <w:proofErr w:type="spellEnd"/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, Paweł Krzyżostaniak, Michał </w:t>
      </w:r>
      <w:proofErr w:type="spellStart"/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Szwacki</w:t>
      </w:r>
      <w:proofErr w:type="spellEnd"/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Paweł Wolniewicz).</w:t>
      </w:r>
    </w:p>
    <w:p w:rsidR="00D67DC4" w:rsidRPr="00D7756E" w:rsidRDefault="00D67DC4" w:rsidP="00D67DC4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D67DC4" w:rsidRPr="00D7756E" w:rsidRDefault="00D67DC4" w:rsidP="00D67DC4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0</w:t>
      </w:r>
    </w:p>
    <w:p w:rsidR="00EF6DF6" w:rsidRPr="00EF6DF6" w:rsidRDefault="00D67DC4" w:rsidP="00EF6DF6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Wstrzymało się: 4 osoby</w:t>
      </w:r>
      <w:r w:rsid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(Iwona Kaczmarek, Marek </w:t>
      </w:r>
      <w:proofErr w:type="spellStart"/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</w:t>
      </w:r>
      <w:proofErr w:type="spellEnd"/>
      <w:r w:rsidR="00EF6DF6" w:rsidRP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Bogdan Tarasiewicz, Artur Wiśniewski).</w:t>
      </w:r>
    </w:p>
    <w:p w:rsidR="00D67DC4" w:rsidRDefault="00D67DC4" w:rsidP="00D67DC4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580FA9" w:rsidRPr="00F6027B" w:rsidRDefault="00F6027B" w:rsidP="00F6027B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Rozpatrzenie projektu uchwały w sprawie wyrażenia zgody na zawarcie przez Burmistrza Miasta Luboń w trybie bezprzetargowym umowy dzierżawy na okres do roku.</w:t>
      </w:r>
    </w:p>
    <w:p w:rsidR="00F6027B" w:rsidRPr="00B847D2" w:rsidRDefault="00F6027B" w:rsidP="00F6027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B847D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wnioskiem:</w:t>
      </w:r>
    </w:p>
    <w:p w:rsidR="00F6027B" w:rsidRPr="00D7756E" w:rsidRDefault="00F6027B" w:rsidP="00F6027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Za: 9</w:t>
      </w: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osób</w:t>
      </w:r>
      <w:r w:rsid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(jednogłośnie)</w:t>
      </w:r>
    </w:p>
    <w:p w:rsidR="00F6027B" w:rsidRPr="00D7756E" w:rsidRDefault="00F6027B" w:rsidP="00F6027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0</w:t>
      </w:r>
    </w:p>
    <w:p w:rsidR="00F6027B" w:rsidRDefault="00F6027B" w:rsidP="00F6027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Wstrzymało się: 0</w:t>
      </w:r>
    </w:p>
    <w:p w:rsidR="00623C40" w:rsidRPr="00623C40" w:rsidRDefault="00623C40" w:rsidP="00623C40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Rozpatrzenie projektu uchwały w sprawie zni</w:t>
      </w:r>
      <w:r w:rsidR="007507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esienia form ochrony przyrody z </w:t>
      </w: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drzew rosnących w alejach drzew pomnikowych w granicach administracyjnych miasta Luboń.</w:t>
      </w:r>
    </w:p>
    <w:p w:rsidR="00623C40" w:rsidRPr="00B847D2" w:rsidRDefault="00623C40" w:rsidP="00623C40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B847D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wnioskiem:</w:t>
      </w:r>
    </w:p>
    <w:p w:rsidR="00623C40" w:rsidRPr="00D7756E" w:rsidRDefault="00623C40" w:rsidP="00623C40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Za: 9</w:t>
      </w: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osób</w:t>
      </w:r>
      <w:r w:rsid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(jednogłośnie)</w:t>
      </w:r>
    </w:p>
    <w:p w:rsidR="00623C40" w:rsidRPr="00D7756E" w:rsidRDefault="00623C40" w:rsidP="00623C40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0</w:t>
      </w:r>
    </w:p>
    <w:p w:rsidR="00623C40" w:rsidRDefault="00623C40" w:rsidP="00623C40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Wstrzymało się: 0</w:t>
      </w:r>
    </w:p>
    <w:p w:rsidR="00A441B1" w:rsidRDefault="00A441B1" w:rsidP="00A441B1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Rozpatrzenie projektu uchwały w sprawie </w:t>
      </w:r>
      <w:r w:rsidR="008C4FFE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udzielenia pomocy finansowej Powiatowi Poznańskiemu.</w:t>
      </w:r>
    </w:p>
    <w:p w:rsidR="00442BD9" w:rsidRPr="00B847D2" w:rsidRDefault="00442BD9" w:rsidP="00442BD9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B847D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wnioskiem:</w:t>
      </w:r>
    </w:p>
    <w:p w:rsidR="00442BD9" w:rsidRPr="00D7756E" w:rsidRDefault="00442BD9" w:rsidP="00442BD9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Za: 9</w:t>
      </w: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osób</w:t>
      </w:r>
      <w:r w:rsid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(jednogłośnie)</w:t>
      </w:r>
    </w:p>
    <w:p w:rsidR="00442BD9" w:rsidRPr="00D7756E" w:rsidRDefault="00442BD9" w:rsidP="00442BD9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0</w:t>
      </w:r>
    </w:p>
    <w:p w:rsidR="00442BD9" w:rsidRDefault="00442BD9" w:rsidP="00442BD9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Wstrzymało się: 0</w:t>
      </w:r>
    </w:p>
    <w:p w:rsidR="00442BD9" w:rsidRDefault="00AF20EB" w:rsidP="00442BD9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Rozpatrzenie projekt</w:t>
      </w:r>
      <w:r w:rsidR="007507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u uchwały w sprawie zawarcia po</w:t>
      </w: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rozumienia międzygminnego pomiędzy Miastem Luboń i Miastem Poznań powierzającego </w:t>
      </w: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lastRenderedPageBreak/>
        <w:t>Miastu Poznań zadanie własne zapewnienia opieki nad bezdomnymi zwierzętami.</w:t>
      </w:r>
    </w:p>
    <w:p w:rsidR="00AF20EB" w:rsidRPr="00B847D2" w:rsidRDefault="00AF20EB" w:rsidP="00AF20E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B847D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wnioskiem:</w:t>
      </w:r>
    </w:p>
    <w:p w:rsidR="00AF20EB" w:rsidRPr="00D7756E" w:rsidRDefault="00AF20EB" w:rsidP="00AF20E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Za: 9</w:t>
      </w: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osób</w:t>
      </w:r>
      <w:r w:rsid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(jednogłośnie)</w:t>
      </w:r>
    </w:p>
    <w:p w:rsidR="00AF20EB" w:rsidRPr="00D7756E" w:rsidRDefault="00AF20EB" w:rsidP="00AF20E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0</w:t>
      </w:r>
    </w:p>
    <w:p w:rsidR="00AF20EB" w:rsidRDefault="00AF20EB" w:rsidP="00AF20E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Wstrzymało się: 0</w:t>
      </w:r>
    </w:p>
    <w:p w:rsidR="00AF20EB" w:rsidRDefault="00AF20EB" w:rsidP="00AF20EB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Rozpatrzenie projektu uchwały w sprawie</w:t>
      </w:r>
      <w:r w:rsidR="0055563B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Gminnego i Rozwiazywania Problemów Alkoholowych oraz Przeciwdziałania Narkomanii dla Miasta Luboń na rok 2019.</w:t>
      </w:r>
    </w:p>
    <w:p w:rsidR="0055563B" w:rsidRPr="00B847D2" w:rsidRDefault="0055563B" w:rsidP="0055563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B847D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wnioskiem:</w:t>
      </w:r>
    </w:p>
    <w:p w:rsidR="0055563B" w:rsidRPr="00D7756E" w:rsidRDefault="0055563B" w:rsidP="0055563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Za: 8</w:t>
      </w: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osób</w:t>
      </w:r>
      <w:r w:rsidR="00A9343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</w:t>
      </w:r>
      <w:r w:rsidR="00A93436" w:rsidRPr="00A9343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Magdalena Woźniak, Teresa </w:t>
      </w:r>
      <w:proofErr w:type="spellStart"/>
      <w:r w:rsidR="00A93436" w:rsidRPr="00A9343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Zygmanowska</w:t>
      </w:r>
      <w:proofErr w:type="spellEnd"/>
      <w:r w:rsidR="00A93436" w:rsidRPr="00A9343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</w:t>
      </w:r>
      <w:r w:rsidR="00A9343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A93436" w:rsidRPr="00A9343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Iwona Kaczmarek</w:t>
      </w:r>
      <w:r w:rsidR="00A9343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, </w:t>
      </w:r>
      <w:r w:rsidR="00A93436" w:rsidRPr="00A9343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Paweł Krzyżostaniak, Michał </w:t>
      </w:r>
      <w:proofErr w:type="spellStart"/>
      <w:r w:rsidR="00A93436" w:rsidRPr="00A9343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Szwacki</w:t>
      </w:r>
      <w:proofErr w:type="spellEnd"/>
      <w:r w:rsidR="00A9343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, </w:t>
      </w:r>
      <w:r w:rsidR="002316C8" w:rsidRPr="002316C8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Bogdan Tarasiewicz, Artur Wiśniewski</w:t>
      </w:r>
      <w:r w:rsidR="002316C8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Paweł Wolniewicz)</w:t>
      </w:r>
    </w:p>
    <w:p w:rsidR="0055563B" w:rsidRPr="00D7756E" w:rsidRDefault="0055563B" w:rsidP="0055563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0</w:t>
      </w:r>
    </w:p>
    <w:p w:rsidR="00D5762A" w:rsidRDefault="0055563B" w:rsidP="00B45F40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Wstrzymało się: 1 osoba</w:t>
      </w:r>
      <w:r w:rsid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(Marek </w:t>
      </w:r>
      <w:proofErr w:type="spellStart"/>
      <w:r w:rsid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</w:t>
      </w:r>
      <w:proofErr w:type="spellEnd"/>
      <w:r w:rsidR="00EF6DF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)</w:t>
      </w:r>
    </w:p>
    <w:p w:rsidR="00B45F40" w:rsidRPr="00B45F40" w:rsidRDefault="00B45F40" w:rsidP="00B45F40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CB008B" w:rsidRDefault="00CB008B" w:rsidP="00CB008B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Rozpatrzenie projektu uchwały w sprawie zatwierdzenia planu pracy Komisji Rewizyjnej na rok 2019.</w:t>
      </w:r>
    </w:p>
    <w:p w:rsidR="00CB008B" w:rsidRPr="00B847D2" w:rsidRDefault="00CB008B" w:rsidP="00CB008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B847D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wnioskiem:</w:t>
      </w:r>
    </w:p>
    <w:p w:rsidR="00CB008B" w:rsidRPr="00D7756E" w:rsidRDefault="00CB008B" w:rsidP="00CB008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Za: </w:t>
      </w:r>
      <w:r w:rsidR="00502A3C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9</w:t>
      </w: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osób</w:t>
      </w:r>
      <w:r w:rsidR="002316C8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(jednogłośnie)</w:t>
      </w:r>
    </w:p>
    <w:p w:rsidR="00CB008B" w:rsidRPr="00D7756E" w:rsidRDefault="00CB008B" w:rsidP="00CB008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0</w:t>
      </w:r>
    </w:p>
    <w:p w:rsidR="00CB008B" w:rsidRDefault="00CB008B" w:rsidP="00CB008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Wstrzymało się: </w:t>
      </w:r>
      <w:r w:rsidR="00502A3C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0</w:t>
      </w:r>
    </w:p>
    <w:p w:rsidR="00B45F40" w:rsidRDefault="00B45F40" w:rsidP="00CB008B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502A3C" w:rsidRPr="005401CD" w:rsidRDefault="005401CD" w:rsidP="00502A3C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5401CD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Rozpatrzenie projektu uchwały w sprawie zmiany Statutu Miasta Luboń.</w:t>
      </w:r>
    </w:p>
    <w:p w:rsidR="005401CD" w:rsidRPr="00B847D2" w:rsidRDefault="005401CD" w:rsidP="005401CD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B847D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wnioskiem:</w:t>
      </w:r>
    </w:p>
    <w:p w:rsidR="005401CD" w:rsidRPr="00D7756E" w:rsidRDefault="005401CD" w:rsidP="005401CD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Za: </w:t>
      </w:r>
      <w:r w:rsidR="00756E95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6</w:t>
      </w:r>
      <w:r w:rsidRPr="00D7756E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osób</w:t>
      </w:r>
      <w:r w:rsidR="002316C8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 w:rsidR="005202CD" w:rsidRPr="005202C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(Magdalena Woźniak, Teresa </w:t>
      </w:r>
      <w:proofErr w:type="spellStart"/>
      <w:r w:rsidR="005202CD" w:rsidRPr="005202C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Zygmanowska</w:t>
      </w:r>
      <w:proofErr w:type="spellEnd"/>
      <w:r w:rsidR="005202CD" w:rsidRPr="005202C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, Paweł Krzyżostaniak, Michał </w:t>
      </w:r>
      <w:proofErr w:type="spellStart"/>
      <w:r w:rsidR="005202CD" w:rsidRPr="005202C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Szwacki</w:t>
      </w:r>
      <w:proofErr w:type="spellEnd"/>
      <w:r w:rsidR="005202CD" w:rsidRPr="005202C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</w:t>
      </w:r>
      <w:r w:rsidR="005202C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Artur Wiśniewski,</w:t>
      </w:r>
      <w:r w:rsidR="005202CD" w:rsidRPr="005202C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Paweł Wolniewicz)</w:t>
      </w:r>
    </w:p>
    <w:p w:rsidR="005401CD" w:rsidRPr="00D7756E" w:rsidRDefault="005401CD" w:rsidP="005401CD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1</w:t>
      </w:r>
      <w:r w:rsidR="005202C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(Marek </w:t>
      </w:r>
      <w:proofErr w:type="spellStart"/>
      <w:r w:rsidR="005202C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</w:t>
      </w:r>
      <w:proofErr w:type="spellEnd"/>
      <w:r w:rsidR="005202C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)</w:t>
      </w:r>
    </w:p>
    <w:p w:rsidR="005401CD" w:rsidRDefault="005401CD" w:rsidP="005401CD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Wstrzymało się: 2</w:t>
      </w:r>
      <w:r w:rsidR="002E5A28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 osoby</w:t>
      </w:r>
      <w:r w:rsidR="005202CD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(Iwona Kaczmarek, Bogdan Tarasiewicz)</w:t>
      </w:r>
    </w:p>
    <w:p w:rsidR="007D3495" w:rsidRDefault="007D3495" w:rsidP="005401CD">
      <w:pPr>
        <w:pStyle w:val="Akapitzlist"/>
        <w:spacing w:after="0"/>
        <w:ind w:left="786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CB008B" w:rsidRPr="00CB008B" w:rsidRDefault="007D3495" w:rsidP="005401CD">
      <w:pPr>
        <w:tabs>
          <w:tab w:val="left" w:pos="458"/>
        </w:tabs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AD. 6</w:t>
      </w:r>
    </w:p>
    <w:p w:rsidR="00375A35" w:rsidRPr="00255275" w:rsidRDefault="008E6319" w:rsidP="007F3FF6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25527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KOP jednogłośnie przyjęła Plan Pracy na 2019 rok</w:t>
      </w:r>
      <w:r w:rsidR="002E5A28" w:rsidRPr="0025527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(zał</w:t>
      </w:r>
      <w:r w:rsidRPr="0025527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.</w:t>
      </w:r>
      <w:r w:rsidR="002E5A28" w:rsidRPr="0025527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Nr 2)</w:t>
      </w:r>
    </w:p>
    <w:p w:rsidR="00375A35" w:rsidRPr="00255275" w:rsidRDefault="00375A35" w:rsidP="007F3FF6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</w:p>
    <w:p w:rsidR="00375A35" w:rsidRPr="008E6319" w:rsidRDefault="008E6319" w:rsidP="007F3FF6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8E631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AD. 7</w:t>
      </w:r>
    </w:p>
    <w:p w:rsidR="008E6319" w:rsidRPr="008E6319" w:rsidRDefault="008E6319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8E631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Marek </w:t>
      </w:r>
      <w:proofErr w:type="spellStart"/>
      <w:r w:rsidRPr="008E631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złożył ustny wniosek dotyczący wprowadzenia zmiany w §17. Statutu Miasta, mianowicie połączyć Komisję</w:t>
      </w:r>
      <w:r w:rsidR="00B27B0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Komunalną RML z Komisją Ochrony Środowiska RML, oraz Komisję Organizacyjno-Prawną RML z Komisją Sfery Społecznej RML. Radny swój wniosek motywował podobieństwem zadań w/w Komisji. Dodał również, że po połączeniu w/w Komisji radni będą mogli pracować bardziej merytorycznie. Nad wnioskiem Komisja pochyli się na następnym posiedzeniu.</w:t>
      </w:r>
    </w:p>
    <w:p w:rsidR="008E6319" w:rsidRDefault="00680CA9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Radny zwrócił również uwagę,</w:t>
      </w:r>
      <w:r w:rsidR="00750764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ż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e wszystkie Komisje RML może obsługiwać sekretarz nie </w:t>
      </w:r>
      <w:r w:rsidR="00E6718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będący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radnym (</w:t>
      </w:r>
      <w:r w:rsidR="00E6718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 zewnątrz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)</w:t>
      </w:r>
      <w:r w:rsidR="00E67182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.</w:t>
      </w:r>
    </w:p>
    <w:p w:rsidR="00E67182" w:rsidRDefault="00E67182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B45F40" w:rsidRPr="00680CA9" w:rsidRDefault="00B45F40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bookmarkStart w:id="0" w:name="_GoBack"/>
      <w:bookmarkEnd w:id="0"/>
    </w:p>
    <w:p w:rsidR="00B45F40" w:rsidRPr="00B45F40" w:rsidRDefault="002E5A28" w:rsidP="007F3FF6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lastRenderedPageBreak/>
        <w:t>AD 8.</w:t>
      </w:r>
    </w:p>
    <w:p w:rsidR="002E5A28" w:rsidRPr="00255275" w:rsidRDefault="002E5A28" w:rsidP="002E5A28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25527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Komisja jednogłośnie Przyjęła protokół nr 1/2018 z posiedzenia KOP.</w:t>
      </w:r>
    </w:p>
    <w:p w:rsidR="002E5A28" w:rsidRPr="002E5A28" w:rsidRDefault="002E5A28" w:rsidP="002E5A2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8E6319" w:rsidRDefault="00255275" w:rsidP="007F3FF6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AD. 9 </w:t>
      </w:r>
    </w:p>
    <w:p w:rsidR="00255275" w:rsidRPr="00255275" w:rsidRDefault="00255275" w:rsidP="007F3FF6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25527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Po wyczerpaniu porządku obrad KOP Przewodnicząca Magdalena Woźniak zamknęła posiedzenie o godz. 22.25.</w:t>
      </w:r>
    </w:p>
    <w:p w:rsidR="00255275" w:rsidRDefault="00255275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740B6C" w:rsidRPr="00255275" w:rsidRDefault="00740B6C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8E6319" w:rsidRPr="00255275" w:rsidRDefault="00E01C2A" w:rsidP="00E01C2A">
      <w:pPr>
        <w:spacing w:after="0"/>
        <w:ind w:firstLine="708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25527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Protokolant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ab/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ab/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ab/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ab/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ab/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ab/>
      </w:r>
      <w:r w:rsidRPr="0025527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Przewodniczący</w:t>
      </w:r>
    </w:p>
    <w:p w:rsidR="008E6319" w:rsidRPr="00580FA9" w:rsidRDefault="008E6319" w:rsidP="007F3FF6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</w:p>
    <w:p w:rsidR="00AF761F" w:rsidRDefault="00AF761F" w:rsidP="00696E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Paweł Antoni Wolniewicz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01C2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Magdalena Woźniak</w:t>
      </w:r>
    </w:p>
    <w:p w:rsidR="00740B6C" w:rsidRDefault="00740B6C" w:rsidP="00696E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0B6C" w:rsidRDefault="00740B6C" w:rsidP="00696E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0B6C" w:rsidRDefault="00740B6C" w:rsidP="00696E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0B6C" w:rsidRPr="00740B6C" w:rsidRDefault="00740B6C" w:rsidP="00696E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0B6C">
        <w:rPr>
          <w:rFonts w:ascii="Times New Roman" w:hAnsi="Times New Roman"/>
          <w:b/>
          <w:sz w:val="24"/>
          <w:szCs w:val="24"/>
        </w:rPr>
        <w:t>Załączniki:</w:t>
      </w:r>
    </w:p>
    <w:p w:rsidR="00740B6C" w:rsidRDefault="00740B6C" w:rsidP="00740B6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Lista obecności.</w:t>
      </w:r>
    </w:p>
    <w:p w:rsidR="00740B6C" w:rsidRPr="00740B6C" w:rsidRDefault="00740B6C" w:rsidP="00740B6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Plan Pracy KOP na 2019 r.</w:t>
      </w:r>
    </w:p>
    <w:sectPr w:rsidR="00740B6C" w:rsidRPr="00740B6C" w:rsidSect="00C96466">
      <w:foot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585" w:rsidRDefault="00142585" w:rsidP="000B4097">
      <w:pPr>
        <w:spacing w:after="0" w:line="240" w:lineRule="auto"/>
      </w:pPr>
      <w:r>
        <w:separator/>
      </w:r>
    </w:p>
  </w:endnote>
  <w:endnote w:type="continuationSeparator" w:id="0">
    <w:p w:rsidR="00142585" w:rsidRDefault="00142585" w:rsidP="000B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  <w:sig w:usb0="00000005" w:usb1="00000000" w:usb2="00000000" w:usb3="00000000" w:csb0="00000002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Arial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-BoldMT">
    <w:altName w:val="Times New Roman"/>
    <w:charset w:val="00"/>
    <w:family w:val="swiss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7859980"/>
      <w:docPartObj>
        <w:docPartGallery w:val="Page Numbers (Bottom of Page)"/>
        <w:docPartUnique/>
      </w:docPartObj>
    </w:sdtPr>
    <w:sdtEndPr/>
    <w:sdtContent>
      <w:p w:rsidR="00AF20EB" w:rsidRDefault="00AF20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F40">
          <w:rPr>
            <w:noProof/>
          </w:rPr>
          <w:t>7</w:t>
        </w:r>
        <w:r>
          <w:fldChar w:fldCharType="end"/>
        </w:r>
      </w:p>
    </w:sdtContent>
  </w:sdt>
  <w:p w:rsidR="00AF20EB" w:rsidRDefault="00AF20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585" w:rsidRDefault="00142585" w:rsidP="000B4097">
      <w:pPr>
        <w:spacing w:after="0" w:line="240" w:lineRule="auto"/>
      </w:pPr>
      <w:r>
        <w:separator/>
      </w:r>
    </w:p>
  </w:footnote>
  <w:footnote w:type="continuationSeparator" w:id="0">
    <w:p w:rsidR="00142585" w:rsidRDefault="00142585" w:rsidP="000B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000002"/>
    <w:multiLevelType w:val="multilevel"/>
    <w:tmpl w:val="77A8E8F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MT"/>
        <w:b w:val="0"/>
        <w:caps w:val="0"/>
        <w:smallCaps w:val="0"/>
        <w:strike w:val="0"/>
        <w:dstrike w:val="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05732B71"/>
    <w:multiLevelType w:val="hybridMultilevel"/>
    <w:tmpl w:val="07EADB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C21F6B"/>
    <w:multiLevelType w:val="hybridMultilevel"/>
    <w:tmpl w:val="4E6CFF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1A3EE3"/>
    <w:multiLevelType w:val="multilevel"/>
    <w:tmpl w:val="44FA95E0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15C84BDE"/>
    <w:multiLevelType w:val="hybridMultilevel"/>
    <w:tmpl w:val="08D88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401E8F"/>
    <w:multiLevelType w:val="hybridMultilevel"/>
    <w:tmpl w:val="95704CEA"/>
    <w:lvl w:ilvl="0" w:tplc="B6B274E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834841"/>
    <w:multiLevelType w:val="hybridMultilevel"/>
    <w:tmpl w:val="720C99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965868"/>
    <w:multiLevelType w:val="hybridMultilevel"/>
    <w:tmpl w:val="7BA613E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3F1723"/>
    <w:multiLevelType w:val="hybridMultilevel"/>
    <w:tmpl w:val="EFBEE75C"/>
    <w:lvl w:ilvl="0" w:tplc="62165D5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5"/>
  </w:num>
  <w:num w:numId="12">
    <w:abstractNumId w:val="13"/>
  </w:num>
  <w:num w:numId="13">
    <w:abstractNumId w:val="10"/>
  </w:num>
  <w:num w:numId="14">
    <w:abstractNumId w:val="12"/>
  </w:num>
  <w:num w:numId="15">
    <w:abstractNumId w:val="11"/>
  </w:num>
  <w:num w:numId="16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63"/>
    <w:rsid w:val="000017C6"/>
    <w:rsid w:val="00004E0D"/>
    <w:rsid w:val="00010186"/>
    <w:rsid w:val="00012390"/>
    <w:rsid w:val="00012677"/>
    <w:rsid w:val="00014767"/>
    <w:rsid w:val="00014EFC"/>
    <w:rsid w:val="00022C05"/>
    <w:rsid w:val="00023CEF"/>
    <w:rsid w:val="00024B19"/>
    <w:rsid w:val="00025201"/>
    <w:rsid w:val="00031586"/>
    <w:rsid w:val="0003255A"/>
    <w:rsid w:val="00040D52"/>
    <w:rsid w:val="000429FC"/>
    <w:rsid w:val="00042C3C"/>
    <w:rsid w:val="0004443B"/>
    <w:rsid w:val="000535B0"/>
    <w:rsid w:val="00057251"/>
    <w:rsid w:val="00057693"/>
    <w:rsid w:val="0006359C"/>
    <w:rsid w:val="00070D01"/>
    <w:rsid w:val="00072378"/>
    <w:rsid w:val="0007272F"/>
    <w:rsid w:val="0007371C"/>
    <w:rsid w:val="00073FC5"/>
    <w:rsid w:val="0007562B"/>
    <w:rsid w:val="00080556"/>
    <w:rsid w:val="00080FF7"/>
    <w:rsid w:val="00081E57"/>
    <w:rsid w:val="00082185"/>
    <w:rsid w:val="00084BD8"/>
    <w:rsid w:val="000878A8"/>
    <w:rsid w:val="00090A2F"/>
    <w:rsid w:val="00093ED7"/>
    <w:rsid w:val="0009528D"/>
    <w:rsid w:val="00097552"/>
    <w:rsid w:val="000A182C"/>
    <w:rsid w:val="000A1EDC"/>
    <w:rsid w:val="000A28C8"/>
    <w:rsid w:val="000A45B1"/>
    <w:rsid w:val="000A7C69"/>
    <w:rsid w:val="000B05F1"/>
    <w:rsid w:val="000B23E9"/>
    <w:rsid w:val="000B4097"/>
    <w:rsid w:val="000C29BE"/>
    <w:rsid w:val="000C7700"/>
    <w:rsid w:val="000D1019"/>
    <w:rsid w:val="000D26C2"/>
    <w:rsid w:val="000E4B84"/>
    <w:rsid w:val="000F4B60"/>
    <w:rsid w:val="000F53EB"/>
    <w:rsid w:val="000F6BF5"/>
    <w:rsid w:val="00111C3F"/>
    <w:rsid w:val="00113441"/>
    <w:rsid w:val="0011404B"/>
    <w:rsid w:val="00120866"/>
    <w:rsid w:val="001259D2"/>
    <w:rsid w:val="001352A9"/>
    <w:rsid w:val="00142585"/>
    <w:rsid w:val="0014334B"/>
    <w:rsid w:val="001444A2"/>
    <w:rsid w:val="0014590F"/>
    <w:rsid w:val="00152403"/>
    <w:rsid w:val="00154D4D"/>
    <w:rsid w:val="001616D8"/>
    <w:rsid w:val="00163385"/>
    <w:rsid w:val="00165ECF"/>
    <w:rsid w:val="00171581"/>
    <w:rsid w:val="00173061"/>
    <w:rsid w:val="0017427C"/>
    <w:rsid w:val="00174609"/>
    <w:rsid w:val="00181979"/>
    <w:rsid w:val="00183C77"/>
    <w:rsid w:val="00197E55"/>
    <w:rsid w:val="001A405B"/>
    <w:rsid w:val="001B1F99"/>
    <w:rsid w:val="001B3B69"/>
    <w:rsid w:val="001B6083"/>
    <w:rsid w:val="001C32BA"/>
    <w:rsid w:val="001C562B"/>
    <w:rsid w:val="001C5D55"/>
    <w:rsid w:val="001E10DA"/>
    <w:rsid w:val="001F592A"/>
    <w:rsid w:val="0020027B"/>
    <w:rsid w:val="0020799C"/>
    <w:rsid w:val="00210A6C"/>
    <w:rsid w:val="00211F9B"/>
    <w:rsid w:val="00224B8D"/>
    <w:rsid w:val="002316C8"/>
    <w:rsid w:val="00231F4D"/>
    <w:rsid w:val="0023362E"/>
    <w:rsid w:val="002352EE"/>
    <w:rsid w:val="00243ECB"/>
    <w:rsid w:val="00243F7C"/>
    <w:rsid w:val="0024418D"/>
    <w:rsid w:val="00245A0E"/>
    <w:rsid w:val="00247FBE"/>
    <w:rsid w:val="002544A5"/>
    <w:rsid w:val="00255275"/>
    <w:rsid w:val="00263745"/>
    <w:rsid w:val="002737BE"/>
    <w:rsid w:val="00275526"/>
    <w:rsid w:val="002814AF"/>
    <w:rsid w:val="002938F3"/>
    <w:rsid w:val="00295042"/>
    <w:rsid w:val="002A2976"/>
    <w:rsid w:val="002B15F2"/>
    <w:rsid w:val="002B185D"/>
    <w:rsid w:val="002B228C"/>
    <w:rsid w:val="002B3672"/>
    <w:rsid w:val="002B4AE9"/>
    <w:rsid w:val="002D1877"/>
    <w:rsid w:val="002D2140"/>
    <w:rsid w:val="002D69FC"/>
    <w:rsid w:val="002D75EF"/>
    <w:rsid w:val="002E5491"/>
    <w:rsid w:val="002E56DA"/>
    <w:rsid w:val="002E5A28"/>
    <w:rsid w:val="002F3F79"/>
    <w:rsid w:val="002F5B68"/>
    <w:rsid w:val="00304489"/>
    <w:rsid w:val="003049BC"/>
    <w:rsid w:val="003114D0"/>
    <w:rsid w:val="00311DB7"/>
    <w:rsid w:val="00314E01"/>
    <w:rsid w:val="00315E64"/>
    <w:rsid w:val="00326A88"/>
    <w:rsid w:val="0033368F"/>
    <w:rsid w:val="00342536"/>
    <w:rsid w:val="00347A9D"/>
    <w:rsid w:val="00352E1F"/>
    <w:rsid w:val="003631DA"/>
    <w:rsid w:val="0036555F"/>
    <w:rsid w:val="003666C0"/>
    <w:rsid w:val="00375787"/>
    <w:rsid w:val="00375A35"/>
    <w:rsid w:val="00381086"/>
    <w:rsid w:val="00386155"/>
    <w:rsid w:val="00386A88"/>
    <w:rsid w:val="00386E72"/>
    <w:rsid w:val="00391858"/>
    <w:rsid w:val="00391B12"/>
    <w:rsid w:val="003A6518"/>
    <w:rsid w:val="003B1648"/>
    <w:rsid w:val="003B5212"/>
    <w:rsid w:val="003B5F30"/>
    <w:rsid w:val="003C20D1"/>
    <w:rsid w:val="003C2A47"/>
    <w:rsid w:val="003C68C9"/>
    <w:rsid w:val="003D2E6B"/>
    <w:rsid w:val="003D3970"/>
    <w:rsid w:val="003F3D6F"/>
    <w:rsid w:val="004137C2"/>
    <w:rsid w:val="0042136D"/>
    <w:rsid w:val="00427B4A"/>
    <w:rsid w:val="00430863"/>
    <w:rsid w:val="00433F83"/>
    <w:rsid w:val="00442BD9"/>
    <w:rsid w:val="00444B56"/>
    <w:rsid w:val="00445C49"/>
    <w:rsid w:val="00446391"/>
    <w:rsid w:val="00452377"/>
    <w:rsid w:val="004558DB"/>
    <w:rsid w:val="00456759"/>
    <w:rsid w:val="00462E3E"/>
    <w:rsid w:val="00463F5D"/>
    <w:rsid w:val="00464BE3"/>
    <w:rsid w:val="004667E3"/>
    <w:rsid w:val="0046689E"/>
    <w:rsid w:val="00470C0A"/>
    <w:rsid w:val="004733F4"/>
    <w:rsid w:val="00475B79"/>
    <w:rsid w:val="00475DBD"/>
    <w:rsid w:val="00480298"/>
    <w:rsid w:val="004806DB"/>
    <w:rsid w:val="00490E56"/>
    <w:rsid w:val="00496117"/>
    <w:rsid w:val="004A113C"/>
    <w:rsid w:val="004B0532"/>
    <w:rsid w:val="004B21E7"/>
    <w:rsid w:val="004B4FEB"/>
    <w:rsid w:val="004C4086"/>
    <w:rsid w:val="004C4C56"/>
    <w:rsid w:val="004C5F5E"/>
    <w:rsid w:val="004C7C18"/>
    <w:rsid w:val="004E540B"/>
    <w:rsid w:val="004E5814"/>
    <w:rsid w:val="004E5B08"/>
    <w:rsid w:val="004E768F"/>
    <w:rsid w:val="00500C0E"/>
    <w:rsid w:val="00502A3C"/>
    <w:rsid w:val="00504EFB"/>
    <w:rsid w:val="005106AC"/>
    <w:rsid w:val="005148CA"/>
    <w:rsid w:val="005157F1"/>
    <w:rsid w:val="00515C77"/>
    <w:rsid w:val="00515E80"/>
    <w:rsid w:val="005202CD"/>
    <w:rsid w:val="005206E8"/>
    <w:rsid w:val="00520F4C"/>
    <w:rsid w:val="0052767C"/>
    <w:rsid w:val="005401CD"/>
    <w:rsid w:val="0054133C"/>
    <w:rsid w:val="005473E6"/>
    <w:rsid w:val="0055563B"/>
    <w:rsid w:val="00563EF6"/>
    <w:rsid w:val="0057179D"/>
    <w:rsid w:val="00575011"/>
    <w:rsid w:val="005776C9"/>
    <w:rsid w:val="00580FA9"/>
    <w:rsid w:val="005865A9"/>
    <w:rsid w:val="005A52B9"/>
    <w:rsid w:val="005A7F4A"/>
    <w:rsid w:val="005B043C"/>
    <w:rsid w:val="005B28B9"/>
    <w:rsid w:val="005B65D6"/>
    <w:rsid w:val="005C46A8"/>
    <w:rsid w:val="005C5490"/>
    <w:rsid w:val="005D413C"/>
    <w:rsid w:val="005E0A94"/>
    <w:rsid w:val="005E210B"/>
    <w:rsid w:val="00600634"/>
    <w:rsid w:val="006036AA"/>
    <w:rsid w:val="00612FA0"/>
    <w:rsid w:val="00621122"/>
    <w:rsid w:val="00623C40"/>
    <w:rsid w:val="00624A78"/>
    <w:rsid w:val="00632E0F"/>
    <w:rsid w:val="00637C4D"/>
    <w:rsid w:val="00640D9A"/>
    <w:rsid w:val="006469C7"/>
    <w:rsid w:val="00646ABD"/>
    <w:rsid w:val="00660006"/>
    <w:rsid w:val="00661CF0"/>
    <w:rsid w:val="00671390"/>
    <w:rsid w:val="00671E34"/>
    <w:rsid w:val="006744DA"/>
    <w:rsid w:val="00680CA9"/>
    <w:rsid w:val="00680DEE"/>
    <w:rsid w:val="0068277A"/>
    <w:rsid w:val="00687EE3"/>
    <w:rsid w:val="00691AD0"/>
    <w:rsid w:val="0069382C"/>
    <w:rsid w:val="00696556"/>
    <w:rsid w:val="00696E13"/>
    <w:rsid w:val="006A0B3D"/>
    <w:rsid w:val="006A61A2"/>
    <w:rsid w:val="006B0BAF"/>
    <w:rsid w:val="006B0FA2"/>
    <w:rsid w:val="006B2F1A"/>
    <w:rsid w:val="006B2F90"/>
    <w:rsid w:val="006B6733"/>
    <w:rsid w:val="006C1862"/>
    <w:rsid w:val="006C20CB"/>
    <w:rsid w:val="006C464F"/>
    <w:rsid w:val="006C6A20"/>
    <w:rsid w:val="006D04AF"/>
    <w:rsid w:val="006D3EE3"/>
    <w:rsid w:val="006D3FAA"/>
    <w:rsid w:val="006D58BF"/>
    <w:rsid w:val="006D78A9"/>
    <w:rsid w:val="006E04FB"/>
    <w:rsid w:val="006E3615"/>
    <w:rsid w:val="006E4237"/>
    <w:rsid w:val="006E48D5"/>
    <w:rsid w:val="006E5A3A"/>
    <w:rsid w:val="006F1B27"/>
    <w:rsid w:val="006F7C98"/>
    <w:rsid w:val="0070140C"/>
    <w:rsid w:val="00704175"/>
    <w:rsid w:val="00713E60"/>
    <w:rsid w:val="0072175E"/>
    <w:rsid w:val="007236E9"/>
    <w:rsid w:val="007250AB"/>
    <w:rsid w:val="00734994"/>
    <w:rsid w:val="00736033"/>
    <w:rsid w:val="007401DD"/>
    <w:rsid w:val="00740B6C"/>
    <w:rsid w:val="0074137F"/>
    <w:rsid w:val="00747231"/>
    <w:rsid w:val="007477A9"/>
    <w:rsid w:val="00750764"/>
    <w:rsid w:val="00753A3C"/>
    <w:rsid w:val="007543DC"/>
    <w:rsid w:val="00755E43"/>
    <w:rsid w:val="00756E95"/>
    <w:rsid w:val="007643F9"/>
    <w:rsid w:val="00765F44"/>
    <w:rsid w:val="007676FE"/>
    <w:rsid w:val="007728D7"/>
    <w:rsid w:val="007817CB"/>
    <w:rsid w:val="00790733"/>
    <w:rsid w:val="007937E7"/>
    <w:rsid w:val="007961E2"/>
    <w:rsid w:val="00797B39"/>
    <w:rsid w:val="007A0C41"/>
    <w:rsid w:val="007A24BC"/>
    <w:rsid w:val="007A554A"/>
    <w:rsid w:val="007A720C"/>
    <w:rsid w:val="007B3DA8"/>
    <w:rsid w:val="007D3495"/>
    <w:rsid w:val="007E2632"/>
    <w:rsid w:val="007E4948"/>
    <w:rsid w:val="007E6948"/>
    <w:rsid w:val="007E7697"/>
    <w:rsid w:val="007F141E"/>
    <w:rsid w:val="007F2B2B"/>
    <w:rsid w:val="007F3FF6"/>
    <w:rsid w:val="007F43C3"/>
    <w:rsid w:val="007F632B"/>
    <w:rsid w:val="007F6A07"/>
    <w:rsid w:val="00801556"/>
    <w:rsid w:val="008047EF"/>
    <w:rsid w:val="008064A0"/>
    <w:rsid w:val="0081443D"/>
    <w:rsid w:val="008257A8"/>
    <w:rsid w:val="00826103"/>
    <w:rsid w:val="0083131C"/>
    <w:rsid w:val="008370A1"/>
    <w:rsid w:val="00841E67"/>
    <w:rsid w:val="00843A51"/>
    <w:rsid w:val="0085491F"/>
    <w:rsid w:val="00861D20"/>
    <w:rsid w:val="00863C2D"/>
    <w:rsid w:val="008653A3"/>
    <w:rsid w:val="00866E91"/>
    <w:rsid w:val="008670A2"/>
    <w:rsid w:val="00872AA9"/>
    <w:rsid w:val="008767C5"/>
    <w:rsid w:val="00890890"/>
    <w:rsid w:val="008927FD"/>
    <w:rsid w:val="008A2451"/>
    <w:rsid w:val="008A44D3"/>
    <w:rsid w:val="008A4909"/>
    <w:rsid w:val="008B0997"/>
    <w:rsid w:val="008B1CE6"/>
    <w:rsid w:val="008B797E"/>
    <w:rsid w:val="008C4FFE"/>
    <w:rsid w:val="008D0BB3"/>
    <w:rsid w:val="008D3384"/>
    <w:rsid w:val="008D5B09"/>
    <w:rsid w:val="008D5FF5"/>
    <w:rsid w:val="008E2142"/>
    <w:rsid w:val="008E428F"/>
    <w:rsid w:val="008E6319"/>
    <w:rsid w:val="008E7157"/>
    <w:rsid w:val="008F030E"/>
    <w:rsid w:val="008F4004"/>
    <w:rsid w:val="00916671"/>
    <w:rsid w:val="009217A4"/>
    <w:rsid w:val="00921D5F"/>
    <w:rsid w:val="00921E2E"/>
    <w:rsid w:val="0092656D"/>
    <w:rsid w:val="00936B89"/>
    <w:rsid w:val="0094690E"/>
    <w:rsid w:val="00950F36"/>
    <w:rsid w:val="00952024"/>
    <w:rsid w:val="00954186"/>
    <w:rsid w:val="00955950"/>
    <w:rsid w:val="00961E76"/>
    <w:rsid w:val="0097594B"/>
    <w:rsid w:val="00975A04"/>
    <w:rsid w:val="00976191"/>
    <w:rsid w:val="00984FFC"/>
    <w:rsid w:val="00985FE1"/>
    <w:rsid w:val="00990CB6"/>
    <w:rsid w:val="009921B1"/>
    <w:rsid w:val="0099668B"/>
    <w:rsid w:val="009969A6"/>
    <w:rsid w:val="009B08CD"/>
    <w:rsid w:val="009B2E36"/>
    <w:rsid w:val="009C0584"/>
    <w:rsid w:val="009C6FBF"/>
    <w:rsid w:val="009D3072"/>
    <w:rsid w:val="009D72CA"/>
    <w:rsid w:val="009E1159"/>
    <w:rsid w:val="009E1A43"/>
    <w:rsid w:val="009E44C7"/>
    <w:rsid w:val="009E7336"/>
    <w:rsid w:val="00A01F4B"/>
    <w:rsid w:val="00A0213E"/>
    <w:rsid w:val="00A0363F"/>
    <w:rsid w:val="00A07491"/>
    <w:rsid w:val="00A100A0"/>
    <w:rsid w:val="00A25FED"/>
    <w:rsid w:val="00A2627B"/>
    <w:rsid w:val="00A307C1"/>
    <w:rsid w:val="00A36C11"/>
    <w:rsid w:val="00A3770A"/>
    <w:rsid w:val="00A428CE"/>
    <w:rsid w:val="00A43104"/>
    <w:rsid w:val="00A434BE"/>
    <w:rsid w:val="00A4360F"/>
    <w:rsid w:val="00A441B1"/>
    <w:rsid w:val="00A45F1D"/>
    <w:rsid w:val="00A5184C"/>
    <w:rsid w:val="00A52D14"/>
    <w:rsid w:val="00A550F9"/>
    <w:rsid w:val="00A55E3E"/>
    <w:rsid w:val="00A71198"/>
    <w:rsid w:val="00A74314"/>
    <w:rsid w:val="00A74D27"/>
    <w:rsid w:val="00A77A7B"/>
    <w:rsid w:val="00A93436"/>
    <w:rsid w:val="00A946EF"/>
    <w:rsid w:val="00A96E6C"/>
    <w:rsid w:val="00AA7F87"/>
    <w:rsid w:val="00AC7B92"/>
    <w:rsid w:val="00AD1CB3"/>
    <w:rsid w:val="00AD2C87"/>
    <w:rsid w:val="00AD489D"/>
    <w:rsid w:val="00AE49D3"/>
    <w:rsid w:val="00AF20EB"/>
    <w:rsid w:val="00AF58D9"/>
    <w:rsid w:val="00AF761F"/>
    <w:rsid w:val="00B02C9E"/>
    <w:rsid w:val="00B03D19"/>
    <w:rsid w:val="00B055AC"/>
    <w:rsid w:val="00B06BF6"/>
    <w:rsid w:val="00B077EE"/>
    <w:rsid w:val="00B253A6"/>
    <w:rsid w:val="00B25B29"/>
    <w:rsid w:val="00B27B04"/>
    <w:rsid w:val="00B302D1"/>
    <w:rsid w:val="00B30431"/>
    <w:rsid w:val="00B45F40"/>
    <w:rsid w:val="00B473F9"/>
    <w:rsid w:val="00B526B6"/>
    <w:rsid w:val="00B55DBB"/>
    <w:rsid w:val="00B70114"/>
    <w:rsid w:val="00B718BF"/>
    <w:rsid w:val="00B737B8"/>
    <w:rsid w:val="00B74996"/>
    <w:rsid w:val="00B776FF"/>
    <w:rsid w:val="00B828CD"/>
    <w:rsid w:val="00B832FA"/>
    <w:rsid w:val="00B847D2"/>
    <w:rsid w:val="00B87BA5"/>
    <w:rsid w:val="00B95A1C"/>
    <w:rsid w:val="00BA74EF"/>
    <w:rsid w:val="00BC151E"/>
    <w:rsid w:val="00BC51BA"/>
    <w:rsid w:val="00BD010B"/>
    <w:rsid w:val="00BD0ECF"/>
    <w:rsid w:val="00BD35A6"/>
    <w:rsid w:val="00BE2D0E"/>
    <w:rsid w:val="00BE67CB"/>
    <w:rsid w:val="00BE6F50"/>
    <w:rsid w:val="00BF550B"/>
    <w:rsid w:val="00BF7E8E"/>
    <w:rsid w:val="00C02330"/>
    <w:rsid w:val="00C07890"/>
    <w:rsid w:val="00C10BC9"/>
    <w:rsid w:val="00C12437"/>
    <w:rsid w:val="00C1488A"/>
    <w:rsid w:val="00C2047A"/>
    <w:rsid w:val="00C20D9A"/>
    <w:rsid w:val="00C23036"/>
    <w:rsid w:val="00C23C08"/>
    <w:rsid w:val="00C25643"/>
    <w:rsid w:val="00C2600B"/>
    <w:rsid w:val="00C27D41"/>
    <w:rsid w:val="00C31642"/>
    <w:rsid w:val="00C457ED"/>
    <w:rsid w:val="00C552A4"/>
    <w:rsid w:val="00C61EE9"/>
    <w:rsid w:val="00C62A24"/>
    <w:rsid w:val="00C70D88"/>
    <w:rsid w:val="00C81915"/>
    <w:rsid w:val="00C95DF7"/>
    <w:rsid w:val="00C96466"/>
    <w:rsid w:val="00C96A45"/>
    <w:rsid w:val="00CA0E7B"/>
    <w:rsid w:val="00CB008B"/>
    <w:rsid w:val="00CB3E07"/>
    <w:rsid w:val="00CB4CB2"/>
    <w:rsid w:val="00CC228F"/>
    <w:rsid w:val="00CC4B02"/>
    <w:rsid w:val="00CC62D4"/>
    <w:rsid w:val="00CC777F"/>
    <w:rsid w:val="00CE071B"/>
    <w:rsid w:val="00CE1090"/>
    <w:rsid w:val="00CE2B90"/>
    <w:rsid w:val="00CF3084"/>
    <w:rsid w:val="00CF485D"/>
    <w:rsid w:val="00CF7773"/>
    <w:rsid w:val="00D02E9F"/>
    <w:rsid w:val="00D06051"/>
    <w:rsid w:val="00D07400"/>
    <w:rsid w:val="00D20BA3"/>
    <w:rsid w:val="00D233E4"/>
    <w:rsid w:val="00D30DFA"/>
    <w:rsid w:val="00D3355C"/>
    <w:rsid w:val="00D3413E"/>
    <w:rsid w:val="00D34E66"/>
    <w:rsid w:val="00D3674B"/>
    <w:rsid w:val="00D42C82"/>
    <w:rsid w:val="00D4533F"/>
    <w:rsid w:val="00D5762A"/>
    <w:rsid w:val="00D57B8B"/>
    <w:rsid w:val="00D601E2"/>
    <w:rsid w:val="00D6020F"/>
    <w:rsid w:val="00D63A36"/>
    <w:rsid w:val="00D649E0"/>
    <w:rsid w:val="00D67DC4"/>
    <w:rsid w:val="00D7756E"/>
    <w:rsid w:val="00D82CE6"/>
    <w:rsid w:val="00D83A33"/>
    <w:rsid w:val="00D8669D"/>
    <w:rsid w:val="00D95E1F"/>
    <w:rsid w:val="00DA1D38"/>
    <w:rsid w:val="00DA34BE"/>
    <w:rsid w:val="00DB26D7"/>
    <w:rsid w:val="00DC7151"/>
    <w:rsid w:val="00DD6545"/>
    <w:rsid w:val="00DE3186"/>
    <w:rsid w:val="00DE7769"/>
    <w:rsid w:val="00DF6FE9"/>
    <w:rsid w:val="00E01C2A"/>
    <w:rsid w:val="00E07F24"/>
    <w:rsid w:val="00E13F9D"/>
    <w:rsid w:val="00E149B0"/>
    <w:rsid w:val="00E2138F"/>
    <w:rsid w:val="00E2715E"/>
    <w:rsid w:val="00E40F10"/>
    <w:rsid w:val="00E4660B"/>
    <w:rsid w:val="00E51D73"/>
    <w:rsid w:val="00E52736"/>
    <w:rsid w:val="00E5725E"/>
    <w:rsid w:val="00E635AF"/>
    <w:rsid w:val="00E67182"/>
    <w:rsid w:val="00E7253B"/>
    <w:rsid w:val="00E745C3"/>
    <w:rsid w:val="00E76309"/>
    <w:rsid w:val="00E77A37"/>
    <w:rsid w:val="00E871BA"/>
    <w:rsid w:val="00E87841"/>
    <w:rsid w:val="00E91201"/>
    <w:rsid w:val="00E941EA"/>
    <w:rsid w:val="00EB0D45"/>
    <w:rsid w:val="00EB1D56"/>
    <w:rsid w:val="00EB1F87"/>
    <w:rsid w:val="00EC09A0"/>
    <w:rsid w:val="00EC0AD3"/>
    <w:rsid w:val="00ED08E4"/>
    <w:rsid w:val="00EE6961"/>
    <w:rsid w:val="00EF0249"/>
    <w:rsid w:val="00EF2292"/>
    <w:rsid w:val="00EF6DF6"/>
    <w:rsid w:val="00EF752F"/>
    <w:rsid w:val="00EF757D"/>
    <w:rsid w:val="00F02219"/>
    <w:rsid w:val="00F0790A"/>
    <w:rsid w:val="00F156E9"/>
    <w:rsid w:val="00F1750A"/>
    <w:rsid w:val="00F22321"/>
    <w:rsid w:val="00F22645"/>
    <w:rsid w:val="00F242BF"/>
    <w:rsid w:val="00F245D3"/>
    <w:rsid w:val="00F254BB"/>
    <w:rsid w:val="00F27330"/>
    <w:rsid w:val="00F35267"/>
    <w:rsid w:val="00F365C9"/>
    <w:rsid w:val="00F532A1"/>
    <w:rsid w:val="00F6027B"/>
    <w:rsid w:val="00F615D4"/>
    <w:rsid w:val="00F628D9"/>
    <w:rsid w:val="00F6578B"/>
    <w:rsid w:val="00F73E40"/>
    <w:rsid w:val="00F74C6A"/>
    <w:rsid w:val="00F829AF"/>
    <w:rsid w:val="00F91065"/>
    <w:rsid w:val="00F93CE4"/>
    <w:rsid w:val="00F95F32"/>
    <w:rsid w:val="00FA25A7"/>
    <w:rsid w:val="00FB6F37"/>
    <w:rsid w:val="00FC50BF"/>
    <w:rsid w:val="00FC7012"/>
    <w:rsid w:val="00FD5814"/>
    <w:rsid w:val="00FD6427"/>
    <w:rsid w:val="00FD704B"/>
    <w:rsid w:val="00FE44E0"/>
    <w:rsid w:val="00FE6111"/>
    <w:rsid w:val="00FE7C89"/>
    <w:rsid w:val="00FF067D"/>
    <w:rsid w:val="00FF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866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semiHidden/>
    <w:unhideWhenUsed/>
    <w:qFormat/>
    <w:locked/>
    <w:rsid w:val="005A7F4A"/>
    <w:pPr>
      <w:keepNext/>
      <w:widowControl w:val="0"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Times New Roman" w:eastAsia="SimSun" w:hAnsi="Times New Roman" w:cs="Mangal"/>
      <w:b/>
      <w:bCs/>
      <w:kern w:val="2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D3384"/>
    <w:pPr>
      <w:ind w:left="720"/>
      <w:contextualSpacing/>
    </w:pPr>
  </w:style>
  <w:style w:type="table" w:styleId="Tabela-Siatka">
    <w:name w:val="Table Grid"/>
    <w:basedOn w:val="Standardowy"/>
    <w:uiPriority w:val="99"/>
    <w:rsid w:val="0007562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qFormat/>
    <w:rsid w:val="004B0532"/>
    <w:rPr>
      <w:rFonts w:cs="Times New Roman"/>
      <w:b/>
      <w:bCs/>
    </w:rPr>
  </w:style>
  <w:style w:type="character" w:customStyle="1" w:styleId="apple-converted-space">
    <w:name w:val="apple-converted-space"/>
    <w:basedOn w:val="Domylnaczcionkaakapitu"/>
    <w:uiPriority w:val="99"/>
    <w:rsid w:val="004B0532"/>
    <w:rPr>
      <w:rFonts w:cs="Times New Roman"/>
    </w:rPr>
  </w:style>
  <w:style w:type="character" w:styleId="Hipercze">
    <w:name w:val="Hyperlink"/>
    <w:basedOn w:val="Domylnaczcionkaakapitu"/>
    <w:uiPriority w:val="99"/>
    <w:semiHidden/>
    <w:rsid w:val="004C4C56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B409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B4097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B4097"/>
    <w:rPr>
      <w:rFonts w:cs="Times New Roman"/>
      <w:vertAlign w:val="superscript"/>
    </w:rPr>
  </w:style>
  <w:style w:type="paragraph" w:customStyle="1" w:styleId="Standard">
    <w:name w:val="Standard"/>
    <w:rsid w:val="00FE7C89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en-US" w:eastAsia="en-US"/>
    </w:rPr>
  </w:style>
  <w:style w:type="paragraph" w:styleId="NormalnyWeb">
    <w:name w:val="Normal (Web)"/>
    <w:basedOn w:val="Normalny"/>
    <w:uiPriority w:val="99"/>
    <w:semiHidden/>
    <w:rsid w:val="000878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A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909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A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909"/>
    <w:rPr>
      <w:lang w:eastAsia="en-US"/>
    </w:rPr>
  </w:style>
  <w:style w:type="numbering" w:customStyle="1" w:styleId="WW8Num1">
    <w:name w:val="WW8Num1"/>
    <w:rsid w:val="002B185D"/>
    <w:pPr>
      <w:numPr>
        <w:numId w:val="3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66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66C0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66C0"/>
    <w:rPr>
      <w:vertAlign w:val="superscript"/>
    </w:rPr>
  </w:style>
  <w:style w:type="paragraph" w:customStyle="1" w:styleId="Default">
    <w:name w:val="Default"/>
    <w:rsid w:val="00391B1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01">
    <w:name w:val="fontstyle01"/>
    <w:rsid w:val="00984FFC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WW8Num1z0">
    <w:name w:val="WW8Num1z0"/>
    <w:rsid w:val="005A7F4A"/>
  </w:style>
  <w:style w:type="character" w:customStyle="1" w:styleId="Nagwek3Znak">
    <w:name w:val="Nagłówek 3 Znak"/>
    <w:basedOn w:val="Domylnaczcionkaakapitu"/>
    <w:link w:val="Nagwek3"/>
    <w:semiHidden/>
    <w:rsid w:val="005A7F4A"/>
    <w:rPr>
      <w:rFonts w:ascii="Times New Roman" w:eastAsia="SimSun" w:hAnsi="Times New Roman" w:cs="Mangal"/>
      <w:b/>
      <w:bCs/>
      <w:kern w:val="2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5A7F4A"/>
    <w:pPr>
      <w:widowControl w:val="0"/>
      <w:suppressAutoHyphens/>
      <w:spacing w:after="120" w:line="240" w:lineRule="auto"/>
    </w:pPr>
    <w:rPr>
      <w:rFonts w:ascii="Arial" w:eastAsia="Arial Unicode MS" w:hAnsi="Arial" w:cs="Arial"/>
      <w:kern w:val="2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F4A"/>
    <w:rPr>
      <w:rFonts w:ascii="Arial" w:eastAsia="Arial Unicode MS" w:hAnsi="Arial" w:cs="Arial"/>
      <w:kern w:val="2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5A7F4A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Arial"/>
      <w:kern w:val="2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5A7F4A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866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semiHidden/>
    <w:unhideWhenUsed/>
    <w:qFormat/>
    <w:locked/>
    <w:rsid w:val="005A7F4A"/>
    <w:pPr>
      <w:keepNext/>
      <w:widowControl w:val="0"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Times New Roman" w:eastAsia="SimSun" w:hAnsi="Times New Roman" w:cs="Mangal"/>
      <w:b/>
      <w:bCs/>
      <w:kern w:val="2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D3384"/>
    <w:pPr>
      <w:ind w:left="720"/>
      <w:contextualSpacing/>
    </w:pPr>
  </w:style>
  <w:style w:type="table" w:styleId="Tabela-Siatka">
    <w:name w:val="Table Grid"/>
    <w:basedOn w:val="Standardowy"/>
    <w:uiPriority w:val="99"/>
    <w:rsid w:val="0007562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qFormat/>
    <w:rsid w:val="004B0532"/>
    <w:rPr>
      <w:rFonts w:cs="Times New Roman"/>
      <w:b/>
      <w:bCs/>
    </w:rPr>
  </w:style>
  <w:style w:type="character" w:customStyle="1" w:styleId="apple-converted-space">
    <w:name w:val="apple-converted-space"/>
    <w:basedOn w:val="Domylnaczcionkaakapitu"/>
    <w:uiPriority w:val="99"/>
    <w:rsid w:val="004B0532"/>
    <w:rPr>
      <w:rFonts w:cs="Times New Roman"/>
    </w:rPr>
  </w:style>
  <w:style w:type="character" w:styleId="Hipercze">
    <w:name w:val="Hyperlink"/>
    <w:basedOn w:val="Domylnaczcionkaakapitu"/>
    <w:uiPriority w:val="99"/>
    <w:semiHidden/>
    <w:rsid w:val="004C4C56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B409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B4097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B4097"/>
    <w:rPr>
      <w:rFonts w:cs="Times New Roman"/>
      <w:vertAlign w:val="superscript"/>
    </w:rPr>
  </w:style>
  <w:style w:type="paragraph" w:customStyle="1" w:styleId="Standard">
    <w:name w:val="Standard"/>
    <w:rsid w:val="00FE7C89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en-US" w:eastAsia="en-US"/>
    </w:rPr>
  </w:style>
  <w:style w:type="paragraph" w:styleId="NormalnyWeb">
    <w:name w:val="Normal (Web)"/>
    <w:basedOn w:val="Normalny"/>
    <w:uiPriority w:val="99"/>
    <w:semiHidden/>
    <w:rsid w:val="000878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A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909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A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909"/>
    <w:rPr>
      <w:lang w:eastAsia="en-US"/>
    </w:rPr>
  </w:style>
  <w:style w:type="numbering" w:customStyle="1" w:styleId="WW8Num1">
    <w:name w:val="WW8Num1"/>
    <w:rsid w:val="002B185D"/>
    <w:pPr>
      <w:numPr>
        <w:numId w:val="3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66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66C0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66C0"/>
    <w:rPr>
      <w:vertAlign w:val="superscript"/>
    </w:rPr>
  </w:style>
  <w:style w:type="paragraph" w:customStyle="1" w:styleId="Default">
    <w:name w:val="Default"/>
    <w:rsid w:val="00391B1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01">
    <w:name w:val="fontstyle01"/>
    <w:rsid w:val="00984FFC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WW8Num1z0">
    <w:name w:val="WW8Num1z0"/>
    <w:rsid w:val="005A7F4A"/>
  </w:style>
  <w:style w:type="character" w:customStyle="1" w:styleId="Nagwek3Znak">
    <w:name w:val="Nagłówek 3 Znak"/>
    <w:basedOn w:val="Domylnaczcionkaakapitu"/>
    <w:link w:val="Nagwek3"/>
    <w:semiHidden/>
    <w:rsid w:val="005A7F4A"/>
    <w:rPr>
      <w:rFonts w:ascii="Times New Roman" w:eastAsia="SimSun" w:hAnsi="Times New Roman" w:cs="Mangal"/>
      <w:b/>
      <w:bCs/>
      <w:kern w:val="2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5A7F4A"/>
    <w:pPr>
      <w:widowControl w:val="0"/>
      <w:suppressAutoHyphens/>
      <w:spacing w:after="120" w:line="240" w:lineRule="auto"/>
    </w:pPr>
    <w:rPr>
      <w:rFonts w:ascii="Arial" w:eastAsia="Arial Unicode MS" w:hAnsi="Arial" w:cs="Arial"/>
      <w:kern w:val="2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F4A"/>
    <w:rPr>
      <w:rFonts w:ascii="Arial" w:eastAsia="Arial Unicode MS" w:hAnsi="Arial" w:cs="Arial"/>
      <w:kern w:val="2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5A7F4A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Arial"/>
      <w:kern w:val="2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5A7F4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B0DFE-5F0D-41AF-8B73-B63AD0549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7</Pages>
  <Words>2185</Words>
  <Characters>13116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45</cp:revision>
  <cp:lastPrinted>2018-07-17T14:32:00Z</cp:lastPrinted>
  <dcterms:created xsi:type="dcterms:W3CDTF">2018-10-07T20:25:00Z</dcterms:created>
  <dcterms:modified xsi:type="dcterms:W3CDTF">2019-01-28T12:58:00Z</dcterms:modified>
</cp:coreProperties>
</file>