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0B7066" w14:textId="72775524" w:rsidR="008A44D3" w:rsidRPr="00462355" w:rsidRDefault="00D8669D" w:rsidP="00EE4C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62355">
        <w:rPr>
          <w:rFonts w:ascii="Times New Roman" w:hAnsi="Times New Roman"/>
          <w:b/>
          <w:sz w:val="24"/>
          <w:szCs w:val="24"/>
        </w:rPr>
        <w:t>Protokół nr</w:t>
      </w:r>
      <w:r w:rsidR="00E745C3" w:rsidRPr="00462355">
        <w:rPr>
          <w:rFonts w:ascii="Times New Roman" w:hAnsi="Times New Roman"/>
          <w:b/>
          <w:sz w:val="24"/>
          <w:szCs w:val="24"/>
        </w:rPr>
        <w:t xml:space="preserve"> </w:t>
      </w:r>
      <w:r w:rsidR="00462355" w:rsidRPr="00462355">
        <w:rPr>
          <w:rFonts w:ascii="Times New Roman" w:hAnsi="Times New Roman"/>
          <w:b/>
          <w:sz w:val="24"/>
          <w:szCs w:val="24"/>
        </w:rPr>
        <w:t>20</w:t>
      </w:r>
      <w:r w:rsidR="008A44D3" w:rsidRPr="00462355">
        <w:rPr>
          <w:rFonts w:ascii="Times New Roman" w:hAnsi="Times New Roman"/>
          <w:b/>
          <w:sz w:val="24"/>
          <w:szCs w:val="24"/>
        </w:rPr>
        <w:t>/201</w:t>
      </w:r>
      <w:r w:rsidR="00CF160B" w:rsidRPr="00462355">
        <w:rPr>
          <w:rFonts w:ascii="Times New Roman" w:hAnsi="Times New Roman"/>
          <w:b/>
          <w:sz w:val="24"/>
          <w:szCs w:val="24"/>
        </w:rPr>
        <w:t>9</w:t>
      </w:r>
    </w:p>
    <w:p w14:paraId="1FE3AF3B" w14:textId="77777777" w:rsidR="00CA732F" w:rsidRPr="00462355" w:rsidRDefault="00A4360F" w:rsidP="00EE4C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62355">
        <w:rPr>
          <w:rFonts w:ascii="Times New Roman" w:hAnsi="Times New Roman"/>
          <w:b/>
          <w:sz w:val="24"/>
          <w:szCs w:val="24"/>
        </w:rPr>
        <w:t xml:space="preserve">z </w:t>
      </w:r>
      <w:r w:rsidR="008A44D3" w:rsidRPr="00462355">
        <w:rPr>
          <w:rFonts w:ascii="Times New Roman" w:hAnsi="Times New Roman"/>
          <w:b/>
          <w:sz w:val="24"/>
          <w:szCs w:val="24"/>
        </w:rPr>
        <w:t xml:space="preserve">posiedzenia Komisji </w:t>
      </w:r>
      <w:r w:rsidR="00696E13" w:rsidRPr="00462355">
        <w:rPr>
          <w:rFonts w:ascii="Times New Roman" w:hAnsi="Times New Roman"/>
          <w:b/>
          <w:sz w:val="24"/>
          <w:szCs w:val="24"/>
        </w:rPr>
        <w:t>Organizacyjno-Prawnej</w:t>
      </w:r>
      <w:r w:rsidR="00CA732F" w:rsidRPr="00462355">
        <w:rPr>
          <w:rFonts w:ascii="Times New Roman" w:hAnsi="Times New Roman"/>
          <w:b/>
          <w:sz w:val="24"/>
          <w:szCs w:val="24"/>
        </w:rPr>
        <w:t xml:space="preserve"> </w:t>
      </w:r>
    </w:p>
    <w:p w14:paraId="59564FB8" w14:textId="767D8B59" w:rsidR="008A44D3" w:rsidRPr="00462355" w:rsidRDefault="008A44D3" w:rsidP="00EE4C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62355">
        <w:rPr>
          <w:rFonts w:ascii="Times New Roman" w:hAnsi="Times New Roman"/>
          <w:b/>
          <w:sz w:val="24"/>
          <w:szCs w:val="24"/>
        </w:rPr>
        <w:t>Rady Miasta Luboń</w:t>
      </w:r>
      <w:r w:rsidR="00256C55" w:rsidRPr="00462355">
        <w:rPr>
          <w:rFonts w:ascii="Times New Roman" w:hAnsi="Times New Roman"/>
          <w:b/>
          <w:sz w:val="24"/>
          <w:szCs w:val="24"/>
        </w:rPr>
        <w:t xml:space="preserve"> (RML)</w:t>
      </w:r>
      <w:r w:rsidR="00696E13" w:rsidRPr="00462355">
        <w:rPr>
          <w:rFonts w:ascii="Times New Roman" w:hAnsi="Times New Roman"/>
          <w:b/>
          <w:sz w:val="24"/>
          <w:szCs w:val="24"/>
        </w:rPr>
        <w:t xml:space="preserve"> </w:t>
      </w:r>
      <w:r w:rsidR="003D3970" w:rsidRPr="00462355">
        <w:rPr>
          <w:rFonts w:ascii="Times New Roman" w:hAnsi="Times New Roman"/>
          <w:b/>
          <w:sz w:val="24"/>
          <w:szCs w:val="24"/>
        </w:rPr>
        <w:t xml:space="preserve">z dnia </w:t>
      </w:r>
      <w:r w:rsidR="00462355" w:rsidRPr="00462355">
        <w:rPr>
          <w:rFonts w:ascii="Times New Roman" w:hAnsi="Times New Roman"/>
          <w:b/>
          <w:bCs/>
          <w:sz w:val="24"/>
          <w:szCs w:val="24"/>
        </w:rPr>
        <w:t>10</w:t>
      </w:r>
      <w:r w:rsidR="0003255A" w:rsidRPr="00462355">
        <w:rPr>
          <w:rFonts w:ascii="Times New Roman" w:hAnsi="Times New Roman"/>
          <w:b/>
          <w:bCs/>
          <w:sz w:val="24"/>
          <w:szCs w:val="24"/>
        </w:rPr>
        <w:t> </w:t>
      </w:r>
      <w:r w:rsidR="00462355" w:rsidRPr="00462355">
        <w:rPr>
          <w:rFonts w:ascii="Times New Roman" w:hAnsi="Times New Roman"/>
          <w:b/>
          <w:bCs/>
          <w:sz w:val="24"/>
          <w:szCs w:val="24"/>
        </w:rPr>
        <w:t>grudnia</w:t>
      </w:r>
      <w:r w:rsidR="0003255A" w:rsidRPr="00462355">
        <w:rPr>
          <w:rFonts w:ascii="Times New Roman" w:hAnsi="Times New Roman"/>
          <w:b/>
          <w:bCs/>
          <w:sz w:val="24"/>
          <w:szCs w:val="24"/>
        </w:rPr>
        <w:t> </w:t>
      </w:r>
      <w:r w:rsidRPr="00462355">
        <w:rPr>
          <w:rFonts w:ascii="Times New Roman" w:hAnsi="Times New Roman"/>
          <w:b/>
          <w:sz w:val="24"/>
          <w:szCs w:val="24"/>
        </w:rPr>
        <w:t>201</w:t>
      </w:r>
      <w:r w:rsidR="00CF160B" w:rsidRPr="00462355">
        <w:rPr>
          <w:rFonts w:ascii="Times New Roman" w:hAnsi="Times New Roman"/>
          <w:b/>
          <w:sz w:val="24"/>
          <w:szCs w:val="24"/>
        </w:rPr>
        <w:t>9</w:t>
      </w:r>
      <w:r w:rsidR="0003255A" w:rsidRPr="00462355">
        <w:rPr>
          <w:rFonts w:ascii="Times New Roman" w:hAnsi="Times New Roman"/>
          <w:b/>
          <w:sz w:val="24"/>
          <w:szCs w:val="24"/>
        </w:rPr>
        <w:t> </w:t>
      </w:r>
      <w:r w:rsidRPr="00462355">
        <w:rPr>
          <w:rFonts w:ascii="Times New Roman" w:hAnsi="Times New Roman"/>
          <w:b/>
          <w:sz w:val="24"/>
          <w:szCs w:val="24"/>
        </w:rPr>
        <w:t>r.</w:t>
      </w:r>
    </w:p>
    <w:p w14:paraId="5F3D21A1" w14:textId="77777777" w:rsidR="00497D01" w:rsidRPr="00462355" w:rsidRDefault="00497D01" w:rsidP="00497D01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4"/>
          <w:szCs w:val="24"/>
          <w:lang w:eastAsia="pl-PL"/>
        </w:rPr>
      </w:pPr>
    </w:p>
    <w:p w14:paraId="47400AE2" w14:textId="49ECB76A" w:rsidR="00497D01" w:rsidRPr="00462355" w:rsidRDefault="005D3E80" w:rsidP="007435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462355">
        <w:rPr>
          <w:rFonts w:ascii="Times New Roman" w:hAnsi="Times New Roman"/>
          <w:b/>
          <w:bCs/>
          <w:sz w:val="24"/>
          <w:szCs w:val="24"/>
          <w:lang w:eastAsia="pl-PL"/>
        </w:rPr>
        <w:t>Komisja Organizacyjno-Prawna</w:t>
      </w:r>
      <w:r w:rsidR="00497D01" w:rsidRPr="00462355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  <w:r w:rsidRPr="00462355">
        <w:rPr>
          <w:rFonts w:ascii="Times New Roman" w:hAnsi="Times New Roman"/>
          <w:b/>
          <w:bCs/>
          <w:sz w:val="24"/>
          <w:szCs w:val="24"/>
          <w:lang w:eastAsia="pl-PL"/>
        </w:rPr>
        <w:t>rozpoczęła się o godz. 1</w:t>
      </w:r>
      <w:r w:rsidR="00462355" w:rsidRPr="00462355">
        <w:rPr>
          <w:rFonts w:ascii="Times New Roman" w:hAnsi="Times New Roman"/>
          <w:b/>
          <w:bCs/>
          <w:sz w:val="24"/>
          <w:szCs w:val="24"/>
          <w:lang w:eastAsia="pl-PL"/>
        </w:rPr>
        <w:t>7</w:t>
      </w:r>
      <w:r w:rsidRPr="00462355">
        <w:rPr>
          <w:rFonts w:ascii="Times New Roman" w:hAnsi="Times New Roman"/>
          <w:b/>
          <w:bCs/>
          <w:sz w:val="24"/>
          <w:szCs w:val="24"/>
          <w:lang w:eastAsia="pl-PL"/>
        </w:rPr>
        <w:t>:00 w sali S</w:t>
      </w:r>
      <w:r w:rsidR="00497D01" w:rsidRPr="00462355">
        <w:rPr>
          <w:rFonts w:ascii="Times New Roman" w:hAnsi="Times New Roman"/>
          <w:b/>
          <w:bCs/>
          <w:sz w:val="24"/>
          <w:szCs w:val="24"/>
          <w:lang w:eastAsia="pl-PL"/>
        </w:rPr>
        <w:t xml:space="preserve">esyjnej Urzędu Miasta Luboń (pok. Nr 208). </w:t>
      </w:r>
    </w:p>
    <w:p w14:paraId="1A1CB74B" w14:textId="77777777" w:rsidR="00497D01" w:rsidRPr="00462355" w:rsidRDefault="00497D01" w:rsidP="007435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462355">
        <w:rPr>
          <w:rFonts w:ascii="Times New Roman" w:hAnsi="Times New Roman"/>
          <w:b/>
          <w:bCs/>
          <w:sz w:val="24"/>
          <w:szCs w:val="24"/>
          <w:lang w:eastAsia="pl-PL"/>
        </w:rPr>
        <w:t xml:space="preserve">Obecność zgodnie z listą obecności (zał. nr 1). </w:t>
      </w:r>
    </w:p>
    <w:p w14:paraId="5AB07550" w14:textId="77777777" w:rsidR="00AD1077" w:rsidRPr="00462355" w:rsidRDefault="00AD1077" w:rsidP="007435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3E915953" w14:textId="77777777" w:rsidR="00497D01" w:rsidRPr="00462355" w:rsidRDefault="00497D01" w:rsidP="007435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462355">
        <w:rPr>
          <w:rFonts w:ascii="Times New Roman" w:hAnsi="Times New Roman"/>
          <w:sz w:val="24"/>
          <w:szCs w:val="24"/>
          <w:lang w:eastAsia="pl-PL"/>
        </w:rPr>
        <w:t xml:space="preserve">Oprócz członków Komisji w posiedzeniu uczestniczyli: </w:t>
      </w:r>
    </w:p>
    <w:p w14:paraId="0B6AF82C" w14:textId="53B7E860" w:rsidR="00497D01" w:rsidRPr="00462355" w:rsidRDefault="00497D01" w:rsidP="0074352D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462355">
        <w:rPr>
          <w:rFonts w:ascii="Times New Roman" w:hAnsi="Times New Roman"/>
          <w:sz w:val="24"/>
          <w:szCs w:val="24"/>
          <w:lang w:eastAsia="pl-PL"/>
        </w:rPr>
        <w:t>−</w:t>
      </w:r>
      <w:r w:rsidR="00AD1077" w:rsidRPr="00462355">
        <w:rPr>
          <w:rFonts w:ascii="Times New Roman" w:hAnsi="Times New Roman"/>
          <w:sz w:val="24"/>
          <w:szCs w:val="24"/>
          <w:lang w:eastAsia="pl-PL"/>
        </w:rPr>
        <w:t xml:space="preserve"> Zastępca Burmistrza – </w:t>
      </w:r>
      <w:r w:rsidRPr="00462355">
        <w:rPr>
          <w:rFonts w:ascii="Times New Roman" w:hAnsi="Times New Roman"/>
          <w:sz w:val="24"/>
          <w:szCs w:val="24"/>
          <w:lang w:eastAsia="pl-PL"/>
        </w:rPr>
        <w:t>Mateusz Mikołajczak;</w:t>
      </w:r>
    </w:p>
    <w:p w14:paraId="515A9EDE" w14:textId="77777777" w:rsidR="00462355" w:rsidRPr="00462355" w:rsidRDefault="00462355" w:rsidP="0074352D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5B0B57F5" w14:textId="77777777" w:rsidR="00462355" w:rsidRDefault="00497D01" w:rsidP="0046235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462355">
        <w:rPr>
          <w:rFonts w:ascii="Times New Roman" w:hAnsi="Times New Roman"/>
          <w:b/>
          <w:bCs/>
          <w:sz w:val="24"/>
          <w:szCs w:val="24"/>
          <w:lang w:eastAsia="pl-PL"/>
        </w:rPr>
        <w:t xml:space="preserve">Przewodnicząca </w:t>
      </w:r>
      <w:r w:rsidR="003A2E79" w:rsidRPr="00462355">
        <w:rPr>
          <w:rFonts w:ascii="Times New Roman" w:hAnsi="Times New Roman"/>
          <w:b/>
          <w:bCs/>
          <w:sz w:val="24"/>
          <w:szCs w:val="24"/>
          <w:lang w:eastAsia="pl-PL"/>
        </w:rPr>
        <w:t>Komisji – Magdalena Woźniak</w:t>
      </w:r>
      <w:r w:rsidRPr="00462355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  <w:r w:rsidR="00F72ABD" w:rsidRPr="00462355">
        <w:rPr>
          <w:rFonts w:ascii="Times New Roman" w:hAnsi="Times New Roman"/>
          <w:b/>
          <w:bCs/>
          <w:sz w:val="24"/>
          <w:szCs w:val="24"/>
          <w:lang w:eastAsia="pl-PL"/>
        </w:rPr>
        <w:t xml:space="preserve">stwierdziła prawomocność posiedzenia(quorum) i zaproponowała następujący </w:t>
      </w:r>
      <w:r w:rsidRPr="00462355">
        <w:rPr>
          <w:rFonts w:ascii="Times New Roman" w:hAnsi="Times New Roman"/>
          <w:b/>
          <w:bCs/>
          <w:sz w:val="24"/>
          <w:szCs w:val="24"/>
          <w:lang w:eastAsia="pl-PL"/>
        </w:rPr>
        <w:t xml:space="preserve">porządek </w:t>
      </w:r>
      <w:r w:rsidR="003A2E79" w:rsidRPr="00462355">
        <w:rPr>
          <w:rFonts w:ascii="Times New Roman" w:hAnsi="Times New Roman"/>
          <w:b/>
          <w:bCs/>
          <w:sz w:val="24"/>
          <w:szCs w:val="24"/>
          <w:lang w:eastAsia="pl-PL"/>
        </w:rPr>
        <w:t>obr</w:t>
      </w:r>
      <w:r w:rsidR="00F72ABD" w:rsidRPr="00462355">
        <w:rPr>
          <w:rFonts w:ascii="Times New Roman" w:hAnsi="Times New Roman"/>
          <w:b/>
          <w:bCs/>
          <w:sz w:val="24"/>
          <w:szCs w:val="24"/>
          <w:lang w:eastAsia="pl-PL"/>
        </w:rPr>
        <w:t>ad KOP</w:t>
      </w:r>
      <w:r w:rsidRPr="00462355">
        <w:rPr>
          <w:rFonts w:ascii="Times New Roman" w:hAnsi="Times New Roman"/>
          <w:b/>
          <w:bCs/>
          <w:sz w:val="24"/>
          <w:szCs w:val="24"/>
          <w:lang w:eastAsia="pl-PL"/>
        </w:rPr>
        <w:t>:</w:t>
      </w:r>
    </w:p>
    <w:p w14:paraId="4B9405C4" w14:textId="6BC0B5CD" w:rsidR="00497D01" w:rsidRPr="00462355" w:rsidRDefault="00497D01" w:rsidP="0046235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62355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</w:p>
    <w:p w14:paraId="08AE08C6" w14:textId="77777777" w:rsidR="00497D01" w:rsidRPr="00462355" w:rsidRDefault="00497D01" w:rsidP="0074352D">
      <w:pPr>
        <w:autoSpaceDE w:val="0"/>
        <w:autoSpaceDN w:val="0"/>
        <w:adjustRightInd w:val="0"/>
        <w:spacing w:after="27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462355">
        <w:rPr>
          <w:rFonts w:ascii="Times New Roman" w:hAnsi="Times New Roman"/>
          <w:b/>
          <w:sz w:val="24"/>
          <w:szCs w:val="24"/>
          <w:lang w:eastAsia="pl-PL"/>
        </w:rPr>
        <w:t xml:space="preserve">1. </w:t>
      </w:r>
      <w:r w:rsidR="00AB1357" w:rsidRPr="00462355">
        <w:rPr>
          <w:rFonts w:ascii="Times New Roman" w:hAnsi="Times New Roman"/>
          <w:b/>
          <w:sz w:val="24"/>
          <w:szCs w:val="24"/>
          <w:lang w:eastAsia="pl-PL"/>
        </w:rPr>
        <w:t>Otwarcie posiedzenia.</w:t>
      </w:r>
    </w:p>
    <w:p w14:paraId="17933BDF" w14:textId="77777777" w:rsidR="00F72ABD" w:rsidRPr="00462355" w:rsidRDefault="00F72ABD" w:rsidP="0074352D">
      <w:pPr>
        <w:autoSpaceDE w:val="0"/>
        <w:autoSpaceDN w:val="0"/>
        <w:adjustRightInd w:val="0"/>
        <w:spacing w:after="27" w:line="240" w:lineRule="auto"/>
        <w:jc w:val="both"/>
        <w:rPr>
          <w:rFonts w:cs="Calibri"/>
          <w:b/>
          <w:sz w:val="24"/>
          <w:szCs w:val="24"/>
          <w:lang w:eastAsia="pl-PL"/>
        </w:rPr>
      </w:pPr>
    </w:p>
    <w:p w14:paraId="066C8660" w14:textId="06FA1227" w:rsidR="00497D01" w:rsidRPr="00462355" w:rsidRDefault="00497D01" w:rsidP="0074352D">
      <w:pPr>
        <w:autoSpaceDE w:val="0"/>
        <w:autoSpaceDN w:val="0"/>
        <w:adjustRightInd w:val="0"/>
        <w:spacing w:after="27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462355">
        <w:rPr>
          <w:rFonts w:ascii="Times New Roman" w:hAnsi="Times New Roman"/>
          <w:b/>
          <w:sz w:val="24"/>
          <w:szCs w:val="24"/>
          <w:lang w:eastAsia="pl-PL"/>
        </w:rPr>
        <w:t>2.</w:t>
      </w:r>
      <w:r w:rsidR="00AB1357" w:rsidRPr="00462355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  <w:r w:rsidR="00462355" w:rsidRPr="00462355">
        <w:rPr>
          <w:rFonts w:ascii="Times New Roman" w:hAnsi="Times New Roman"/>
          <w:b/>
          <w:sz w:val="24"/>
          <w:szCs w:val="24"/>
          <w:lang w:eastAsia="pl-PL"/>
        </w:rPr>
        <w:t>Analiza wykonania Planu Pracy Komisji organizacyjno-Prawnej na 2019 r.</w:t>
      </w:r>
      <w:r w:rsidR="00AB1357" w:rsidRPr="00462355">
        <w:rPr>
          <w:rFonts w:ascii="Times New Roman" w:hAnsi="Times New Roman"/>
          <w:b/>
          <w:sz w:val="24"/>
          <w:szCs w:val="24"/>
          <w:lang w:eastAsia="pl-PL"/>
        </w:rPr>
        <w:t>.</w:t>
      </w:r>
    </w:p>
    <w:p w14:paraId="4297266E" w14:textId="77777777" w:rsidR="00462355" w:rsidRPr="00462355" w:rsidRDefault="00462355" w:rsidP="0074352D">
      <w:pPr>
        <w:autoSpaceDE w:val="0"/>
        <w:autoSpaceDN w:val="0"/>
        <w:adjustRightInd w:val="0"/>
        <w:spacing w:after="27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</w:p>
    <w:p w14:paraId="0C6BB25F" w14:textId="6016F421" w:rsidR="00AB1357" w:rsidRPr="00462355" w:rsidRDefault="00462355" w:rsidP="0074352D">
      <w:pPr>
        <w:autoSpaceDE w:val="0"/>
        <w:autoSpaceDN w:val="0"/>
        <w:adjustRightInd w:val="0"/>
        <w:spacing w:after="27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462355">
        <w:rPr>
          <w:rFonts w:ascii="Times New Roman" w:hAnsi="Times New Roman"/>
          <w:b/>
          <w:sz w:val="24"/>
          <w:szCs w:val="24"/>
          <w:lang w:eastAsia="pl-PL"/>
        </w:rPr>
        <w:t>3. Przyjęcie Planu Pracy Komisji Organizacyjno-Prawnej na 2020 r..</w:t>
      </w:r>
    </w:p>
    <w:p w14:paraId="6BA07D76" w14:textId="77777777" w:rsidR="00462355" w:rsidRPr="00462355" w:rsidRDefault="00462355" w:rsidP="0074352D">
      <w:pPr>
        <w:autoSpaceDE w:val="0"/>
        <w:autoSpaceDN w:val="0"/>
        <w:adjustRightInd w:val="0"/>
        <w:spacing w:after="27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</w:p>
    <w:p w14:paraId="1AA6A168" w14:textId="29933A86" w:rsidR="00497D01" w:rsidRPr="00462355" w:rsidRDefault="00462355" w:rsidP="0074352D">
      <w:pPr>
        <w:autoSpaceDE w:val="0"/>
        <w:autoSpaceDN w:val="0"/>
        <w:adjustRightInd w:val="0"/>
        <w:spacing w:after="27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462355">
        <w:rPr>
          <w:rFonts w:ascii="Times New Roman" w:hAnsi="Times New Roman"/>
          <w:b/>
          <w:sz w:val="24"/>
          <w:szCs w:val="24"/>
          <w:lang w:eastAsia="pl-PL"/>
        </w:rPr>
        <w:t>4</w:t>
      </w:r>
      <w:r w:rsidR="00497D01" w:rsidRPr="00462355">
        <w:rPr>
          <w:rFonts w:ascii="Times New Roman" w:hAnsi="Times New Roman"/>
          <w:b/>
          <w:sz w:val="24"/>
          <w:szCs w:val="24"/>
          <w:lang w:eastAsia="pl-PL"/>
        </w:rPr>
        <w:t>. Opiniowanie uchwał n</w:t>
      </w:r>
      <w:r w:rsidR="00AB1357" w:rsidRPr="00462355">
        <w:rPr>
          <w:rFonts w:ascii="Times New Roman" w:hAnsi="Times New Roman"/>
          <w:b/>
          <w:sz w:val="24"/>
          <w:szCs w:val="24"/>
          <w:lang w:eastAsia="pl-PL"/>
        </w:rPr>
        <w:t>a najbliższą sesję Rady Miasta.</w:t>
      </w:r>
    </w:p>
    <w:p w14:paraId="058AE3C8" w14:textId="77777777" w:rsidR="00AB1357" w:rsidRPr="00462355" w:rsidRDefault="00AB1357" w:rsidP="0074352D">
      <w:pPr>
        <w:autoSpaceDE w:val="0"/>
        <w:autoSpaceDN w:val="0"/>
        <w:adjustRightInd w:val="0"/>
        <w:spacing w:after="27" w:line="240" w:lineRule="auto"/>
        <w:jc w:val="both"/>
        <w:rPr>
          <w:rFonts w:cs="Calibri"/>
          <w:b/>
          <w:sz w:val="24"/>
          <w:szCs w:val="24"/>
          <w:lang w:eastAsia="pl-PL"/>
        </w:rPr>
      </w:pPr>
    </w:p>
    <w:p w14:paraId="3C5130B2" w14:textId="1AE6FBF1" w:rsidR="00497D01" w:rsidRPr="00462355" w:rsidRDefault="00462355" w:rsidP="0074352D">
      <w:pPr>
        <w:autoSpaceDE w:val="0"/>
        <w:autoSpaceDN w:val="0"/>
        <w:adjustRightInd w:val="0"/>
        <w:spacing w:after="27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462355">
        <w:rPr>
          <w:rFonts w:ascii="Times New Roman" w:hAnsi="Times New Roman"/>
          <w:b/>
          <w:sz w:val="24"/>
          <w:szCs w:val="24"/>
          <w:lang w:eastAsia="pl-PL"/>
        </w:rPr>
        <w:t>5</w:t>
      </w:r>
      <w:r w:rsidR="00AB1357" w:rsidRPr="00462355">
        <w:rPr>
          <w:rFonts w:ascii="Times New Roman" w:hAnsi="Times New Roman"/>
          <w:b/>
          <w:sz w:val="24"/>
          <w:szCs w:val="24"/>
          <w:lang w:eastAsia="pl-PL"/>
        </w:rPr>
        <w:t>. Wolne głosy i wnioski.</w:t>
      </w:r>
    </w:p>
    <w:p w14:paraId="11C5E99E" w14:textId="77777777" w:rsidR="00AB1357" w:rsidRPr="00462355" w:rsidRDefault="00AB1357" w:rsidP="0074352D">
      <w:pPr>
        <w:autoSpaceDE w:val="0"/>
        <w:autoSpaceDN w:val="0"/>
        <w:adjustRightInd w:val="0"/>
        <w:spacing w:after="27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</w:p>
    <w:p w14:paraId="70A01AC7" w14:textId="1BFB8BC8" w:rsidR="00497D01" w:rsidRPr="00462355" w:rsidRDefault="00462355" w:rsidP="0074352D">
      <w:pPr>
        <w:autoSpaceDE w:val="0"/>
        <w:autoSpaceDN w:val="0"/>
        <w:adjustRightInd w:val="0"/>
        <w:spacing w:after="27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462355">
        <w:rPr>
          <w:rFonts w:ascii="Times New Roman" w:hAnsi="Times New Roman"/>
          <w:b/>
          <w:sz w:val="24"/>
          <w:szCs w:val="24"/>
          <w:lang w:eastAsia="pl-PL"/>
        </w:rPr>
        <w:t>6</w:t>
      </w:r>
      <w:r w:rsidR="003A2E79" w:rsidRPr="00462355">
        <w:rPr>
          <w:rFonts w:ascii="Times New Roman" w:hAnsi="Times New Roman"/>
          <w:b/>
          <w:sz w:val="24"/>
          <w:szCs w:val="24"/>
          <w:lang w:eastAsia="pl-PL"/>
        </w:rPr>
        <w:t>. Przyjęcie protokołu nr 1</w:t>
      </w:r>
      <w:r>
        <w:rPr>
          <w:rFonts w:ascii="Times New Roman" w:hAnsi="Times New Roman"/>
          <w:b/>
          <w:sz w:val="24"/>
          <w:szCs w:val="24"/>
          <w:lang w:eastAsia="pl-PL"/>
        </w:rPr>
        <w:t>9</w:t>
      </w:r>
      <w:r w:rsidR="00AB1357" w:rsidRPr="00462355">
        <w:rPr>
          <w:rFonts w:ascii="Times New Roman" w:hAnsi="Times New Roman"/>
          <w:b/>
          <w:sz w:val="24"/>
          <w:szCs w:val="24"/>
          <w:lang w:eastAsia="pl-PL"/>
        </w:rPr>
        <w:t>.</w:t>
      </w:r>
    </w:p>
    <w:p w14:paraId="49302FF7" w14:textId="77777777" w:rsidR="00AB1357" w:rsidRPr="00462355" w:rsidRDefault="00AB1357" w:rsidP="0074352D">
      <w:pPr>
        <w:autoSpaceDE w:val="0"/>
        <w:autoSpaceDN w:val="0"/>
        <w:adjustRightInd w:val="0"/>
        <w:spacing w:after="27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</w:p>
    <w:p w14:paraId="58ACF151" w14:textId="1A83709F" w:rsidR="00497D01" w:rsidRPr="00462355" w:rsidRDefault="00462355" w:rsidP="007435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462355">
        <w:rPr>
          <w:rFonts w:ascii="Times New Roman" w:hAnsi="Times New Roman"/>
          <w:b/>
          <w:sz w:val="24"/>
          <w:szCs w:val="24"/>
          <w:lang w:eastAsia="pl-PL"/>
        </w:rPr>
        <w:t>7</w:t>
      </w:r>
      <w:r w:rsidR="00AB1357" w:rsidRPr="00462355">
        <w:rPr>
          <w:rFonts w:ascii="Times New Roman" w:hAnsi="Times New Roman"/>
          <w:b/>
          <w:sz w:val="24"/>
          <w:szCs w:val="24"/>
          <w:lang w:eastAsia="pl-PL"/>
        </w:rPr>
        <w:t>. Zakończenie obrad.</w:t>
      </w:r>
    </w:p>
    <w:p w14:paraId="7DB2A16A" w14:textId="77777777" w:rsidR="00497D01" w:rsidRPr="00462355" w:rsidRDefault="00497D01" w:rsidP="007435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48E75C6A" w14:textId="77777777" w:rsidR="00497D01" w:rsidRPr="00462355" w:rsidRDefault="00497D01" w:rsidP="007435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bookmarkStart w:id="0" w:name="_Hlk29899198"/>
      <w:r w:rsidRPr="00462355">
        <w:rPr>
          <w:rFonts w:ascii="Times New Roman" w:hAnsi="Times New Roman"/>
          <w:b/>
          <w:bCs/>
          <w:sz w:val="24"/>
          <w:szCs w:val="24"/>
          <w:lang w:eastAsia="pl-PL"/>
        </w:rPr>
        <w:t xml:space="preserve">Ad 1. </w:t>
      </w:r>
    </w:p>
    <w:bookmarkEnd w:id="0"/>
    <w:p w14:paraId="6ED1208D" w14:textId="77777777" w:rsidR="00497D01" w:rsidRPr="00462355" w:rsidRDefault="00AB1357" w:rsidP="007435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462355">
        <w:rPr>
          <w:rFonts w:ascii="Times New Roman" w:hAnsi="Times New Roman"/>
          <w:b/>
          <w:bCs/>
          <w:sz w:val="24"/>
          <w:szCs w:val="24"/>
          <w:lang w:eastAsia="pl-PL"/>
        </w:rPr>
        <w:t>Otwarcie posiedzenia.</w:t>
      </w:r>
    </w:p>
    <w:p w14:paraId="67DABD74" w14:textId="77777777" w:rsidR="00497D01" w:rsidRPr="00462355" w:rsidRDefault="00497D01" w:rsidP="0074352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  <w:lang w:eastAsia="pl-PL"/>
        </w:rPr>
      </w:pPr>
    </w:p>
    <w:p w14:paraId="704ACEB9" w14:textId="77777777" w:rsidR="00877595" w:rsidRDefault="00AB1357" w:rsidP="007435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bookmarkStart w:id="1" w:name="_Hlk29899023"/>
      <w:r w:rsidRPr="00462355">
        <w:rPr>
          <w:rFonts w:ascii="Times New Roman" w:hAnsi="Times New Roman"/>
          <w:b/>
          <w:bCs/>
          <w:sz w:val="24"/>
          <w:szCs w:val="24"/>
          <w:lang w:eastAsia="pl-PL"/>
        </w:rPr>
        <w:t>Ad 2.</w:t>
      </w:r>
    </w:p>
    <w:bookmarkEnd w:id="1"/>
    <w:p w14:paraId="72E0E48E" w14:textId="02F2B0D6" w:rsidR="00302B52" w:rsidRDefault="00877595" w:rsidP="008775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>
        <w:rPr>
          <w:rFonts w:ascii="Times New Roman" w:hAnsi="Times New Roman"/>
          <w:bCs/>
          <w:sz w:val="24"/>
          <w:szCs w:val="24"/>
          <w:lang w:eastAsia="pl-PL"/>
        </w:rPr>
        <w:t>P</w:t>
      </w:r>
      <w:r w:rsidR="00497D01" w:rsidRPr="00462355">
        <w:rPr>
          <w:rFonts w:ascii="Times New Roman" w:hAnsi="Times New Roman"/>
          <w:bCs/>
          <w:sz w:val="24"/>
          <w:szCs w:val="24"/>
          <w:lang w:eastAsia="pl-PL"/>
        </w:rPr>
        <w:t>rzewodnicząca komi</w:t>
      </w:r>
      <w:r w:rsidR="00DD0235" w:rsidRPr="00462355">
        <w:rPr>
          <w:rFonts w:ascii="Times New Roman" w:hAnsi="Times New Roman"/>
          <w:bCs/>
          <w:sz w:val="24"/>
          <w:szCs w:val="24"/>
          <w:lang w:eastAsia="pl-PL"/>
        </w:rPr>
        <w:t xml:space="preserve">sji Organizacyjno-Prawnej – </w:t>
      </w:r>
      <w:r w:rsidR="00DD0235" w:rsidRPr="00462355">
        <w:rPr>
          <w:rFonts w:ascii="Times New Roman" w:hAnsi="Times New Roman"/>
          <w:b/>
          <w:bCs/>
          <w:sz w:val="24"/>
          <w:szCs w:val="24"/>
          <w:lang w:eastAsia="pl-PL"/>
        </w:rPr>
        <w:t>Magdalena Woźniak</w:t>
      </w:r>
      <w:r w:rsidR="00497D01" w:rsidRPr="00462355">
        <w:rPr>
          <w:rFonts w:ascii="Times New Roman" w:hAnsi="Times New Roman"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pl-PL"/>
        </w:rPr>
        <w:t>stwierdziła, że Plan Pracy Komisji Organizacyjno-Prawnej na 2019 r. został zrealizowany poza dyskusją z radnymi powiatowymi, którzy pomimo wcześniejszych ustaleń nie wzięli udziału w czerwcowym posiedzeniu KOP.</w:t>
      </w:r>
    </w:p>
    <w:p w14:paraId="3376B7B1" w14:textId="716A06F6" w:rsidR="00877595" w:rsidRDefault="00877595" w:rsidP="00877595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  <w:lang w:eastAsia="pl-PL"/>
        </w:rPr>
      </w:pPr>
    </w:p>
    <w:p w14:paraId="643CD325" w14:textId="77777777" w:rsidR="00185158" w:rsidRDefault="000C62AE" w:rsidP="00877595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bCs/>
          <w:sz w:val="24"/>
          <w:szCs w:val="24"/>
          <w:lang w:eastAsia="pl-PL"/>
        </w:rPr>
      </w:pPr>
      <w:r w:rsidRPr="000C62AE">
        <w:rPr>
          <w:rFonts w:cs="Calibri"/>
          <w:b/>
          <w:bCs/>
          <w:sz w:val="24"/>
          <w:szCs w:val="24"/>
          <w:lang w:eastAsia="pl-PL"/>
        </w:rPr>
        <w:t>Ad 3.</w:t>
      </w:r>
    </w:p>
    <w:p w14:paraId="6B17448A" w14:textId="40CA70FA" w:rsidR="00185158" w:rsidRPr="00185158" w:rsidRDefault="00185158" w:rsidP="00877595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  <w:lang w:eastAsia="pl-PL"/>
        </w:rPr>
      </w:pPr>
      <w:r>
        <w:rPr>
          <w:rFonts w:cs="Calibri"/>
          <w:sz w:val="24"/>
          <w:szCs w:val="24"/>
          <w:lang w:eastAsia="pl-PL"/>
        </w:rPr>
        <w:t xml:space="preserve">Po uprzednim zapoznaniu się z </w:t>
      </w:r>
      <w:r w:rsidRPr="00185158">
        <w:rPr>
          <w:rFonts w:cs="Calibri"/>
          <w:sz w:val="24"/>
          <w:szCs w:val="24"/>
          <w:lang w:eastAsia="pl-PL"/>
        </w:rPr>
        <w:t>Plan</w:t>
      </w:r>
      <w:r>
        <w:rPr>
          <w:rFonts w:cs="Calibri"/>
          <w:sz w:val="24"/>
          <w:szCs w:val="24"/>
          <w:lang w:eastAsia="pl-PL"/>
        </w:rPr>
        <w:t>em</w:t>
      </w:r>
      <w:r w:rsidRPr="00185158">
        <w:rPr>
          <w:rFonts w:cs="Calibri"/>
          <w:sz w:val="24"/>
          <w:szCs w:val="24"/>
          <w:lang w:eastAsia="pl-PL"/>
        </w:rPr>
        <w:t xml:space="preserve"> Pracy Komisji Organizacyjno-Prawnej na 2020 r., </w:t>
      </w:r>
      <w:r>
        <w:rPr>
          <w:rFonts w:cs="Calibri"/>
          <w:sz w:val="24"/>
          <w:szCs w:val="24"/>
          <w:lang w:eastAsia="pl-PL"/>
        </w:rPr>
        <w:t xml:space="preserve">na wniosek </w:t>
      </w:r>
      <w:r w:rsidRPr="00185158">
        <w:rPr>
          <w:rFonts w:cs="Calibri"/>
          <w:b/>
          <w:bCs/>
          <w:sz w:val="24"/>
          <w:szCs w:val="24"/>
          <w:lang w:eastAsia="pl-PL"/>
        </w:rPr>
        <w:t>Iwony Kaczmarek</w:t>
      </w:r>
      <w:r>
        <w:rPr>
          <w:rFonts w:cs="Calibri"/>
          <w:sz w:val="24"/>
          <w:szCs w:val="24"/>
          <w:lang w:eastAsia="pl-PL"/>
        </w:rPr>
        <w:t xml:space="preserve"> uzupełniono go o punkt: Zasady nadawania nazw ulic w Luboniu (luty), po czym jednogłośnie go przyjęto.</w:t>
      </w:r>
    </w:p>
    <w:p w14:paraId="43426F15" w14:textId="09A08170" w:rsidR="00185158" w:rsidRPr="00185158" w:rsidRDefault="00185158" w:rsidP="00185158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bCs/>
          <w:sz w:val="24"/>
          <w:szCs w:val="24"/>
          <w:lang w:eastAsia="pl-PL"/>
        </w:rPr>
      </w:pPr>
      <w:r w:rsidRPr="00185158">
        <w:rPr>
          <w:rFonts w:cs="Calibri"/>
          <w:b/>
          <w:bCs/>
          <w:sz w:val="24"/>
          <w:szCs w:val="24"/>
          <w:lang w:eastAsia="pl-PL"/>
        </w:rPr>
        <w:t xml:space="preserve">Przebieg głosowania nad </w:t>
      </w:r>
      <w:r>
        <w:rPr>
          <w:rFonts w:cs="Calibri"/>
          <w:b/>
          <w:bCs/>
          <w:sz w:val="24"/>
          <w:szCs w:val="24"/>
          <w:lang w:eastAsia="pl-PL"/>
        </w:rPr>
        <w:t>przyjęciem planu</w:t>
      </w:r>
      <w:r w:rsidRPr="00185158">
        <w:rPr>
          <w:rFonts w:cs="Calibri"/>
          <w:b/>
          <w:bCs/>
          <w:sz w:val="24"/>
          <w:szCs w:val="24"/>
          <w:lang w:eastAsia="pl-PL"/>
        </w:rPr>
        <w:t>:</w:t>
      </w:r>
    </w:p>
    <w:p w14:paraId="66AC456E" w14:textId="25AC6CD1" w:rsidR="00185158" w:rsidRPr="00185158" w:rsidRDefault="00185158" w:rsidP="00185158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bCs/>
          <w:sz w:val="24"/>
          <w:szCs w:val="24"/>
          <w:lang w:eastAsia="pl-PL"/>
        </w:rPr>
      </w:pPr>
      <w:r w:rsidRPr="00185158">
        <w:rPr>
          <w:rFonts w:cs="Calibri"/>
          <w:b/>
          <w:bCs/>
          <w:sz w:val="24"/>
          <w:szCs w:val="24"/>
          <w:lang w:eastAsia="pl-PL"/>
        </w:rPr>
        <w:t>Za: 9</w:t>
      </w:r>
      <w:r>
        <w:rPr>
          <w:rFonts w:cs="Calibri"/>
          <w:b/>
          <w:bCs/>
          <w:sz w:val="24"/>
          <w:szCs w:val="24"/>
          <w:lang w:eastAsia="pl-PL"/>
        </w:rPr>
        <w:t> </w:t>
      </w:r>
      <w:r w:rsidRPr="00185158">
        <w:rPr>
          <w:rFonts w:cs="Calibri"/>
          <w:b/>
          <w:bCs/>
          <w:sz w:val="24"/>
          <w:szCs w:val="24"/>
          <w:lang w:eastAsia="pl-PL"/>
        </w:rPr>
        <w:t xml:space="preserve">osób (Magdalena Woźniak, Teresa </w:t>
      </w:r>
      <w:proofErr w:type="spellStart"/>
      <w:r w:rsidRPr="00185158">
        <w:rPr>
          <w:rFonts w:cs="Calibri"/>
          <w:b/>
          <w:bCs/>
          <w:sz w:val="24"/>
          <w:szCs w:val="24"/>
          <w:lang w:eastAsia="pl-PL"/>
        </w:rPr>
        <w:t>Zygmanowska</w:t>
      </w:r>
      <w:proofErr w:type="spellEnd"/>
      <w:r w:rsidRPr="00185158">
        <w:rPr>
          <w:rFonts w:cs="Calibri"/>
          <w:b/>
          <w:bCs/>
          <w:sz w:val="24"/>
          <w:szCs w:val="24"/>
          <w:lang w:eastAsia="pl-PL"/>
        </w:rPr>
        <w:t xml:space="preserve">, Iwona Kaczmarek, Paweł Krzyżostaniak, Michał </w:t>
      </w:r>
      <w:proofErr w:type="spellStart"/>
      <w:r w:rsidRPr="00185158">
        <w:rPr>
          <w:rFonts w:cs="Calibri"/>
          <w:b/>
          <w:bCs/>
          <w:sz w:val="24"/>
          <w:szCs w:val="24"/>
          <w:lang w:eastAsia="pl-PL"/>
        </w:rPr>
        <w:t>Szwacki</w:t>
      </w:r>
      <w:proofErr w:type="spellEnd"/>
      <w:r w:rsidRPr="00185158">
        <w:rPr>
          <w:rFonts w:cs="Calibri"/>
          <w:b/>
          <w:bCs/>
          <w:sz w:val="24"/>
          <w:szCs w:val="24"/>
          <w:lang w:eastAsia="pl-PL"/>
        </w:rPr>
        <w:t xml:space="preserve">, Artur Wiśniewski Bogdan Tarasiewicz, Marek </w:t>
      </w:r>
      <w:proofErr w:type="spellStart"/>
      <w:r w:rsidRPr="00185158">
        <w:rPr>
          <w:rFonts w:cs="Calibri"/>
          <w:b/>
          <w:bCs/>
          <w:sz w:val="24"/>
          <w:szCs w:val="24"/>
          <w:lang w:eastAsia="pl-PL"/>
        </w:rPr>
        <w:t>Samulczyk</w:t>
      </w:r>
      <w:proofErr w:type="spellEnd"/>
      <w:r w:rsidRPr="00185158">
        <w:rPr>
          <w:rFonts w:cs="Calibri"/>
          <w:b/>
          <w:bCs/>
          <w:sz w:val="24"/>
          <w:szCs w:val="24"/>
          <w:lang w:eastAsia="pl-PL"/>
        </w:rPr>
        <w:t xml:space="preserve"> i Paweł Wolniewicz); </w:t>
      </w:r>
    </w:p>
    <w:p w14:paraId="79F06DC4" w14:textId="77777777" w:rsidR="00185158" w:rsidRPr="00185158" w:rsidRDefault="00185158" w:rsidP="00185158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bCs/>
          <w:sz w:val="24"/>
          <w:szCs w:val="24"/>
          <w:lang w:eastAsia="pl-PL"/>
        </w:rPr>
      </w:pPr>
      <w:r w:rsidRPr="00185158">
        <w:rPr>
          <w:rFonts w:cs="Calibri"/>
          <w:b/>
          <w:bCs/>
          <w:sz w:val="24"/>
          <w:szCs w:val="24"/>
          <w:lang w:eastAsia="pl-PL"/>
        </w:rPr>
        <w:t xml:space="preserve">Przeciw – 0 osób; </w:t>
      </w:r>
    </w:p>
    <w:p w14:paraId="17AFEC1F" w14:textId="77777777" w:rsidR="00185158" w:rsidRPr="00185158" w:rsidRDefault="00185158" w:rsidP="00185158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bCs/>
          <w:sz w:val="24"/>
          <w:szCs w:val="24"/>
          <w:lang w:eastAsia="pl-PL"/>
        </w:rPr>
      </w:pPr>
      <w:r w:rsidRPr="00185158">
        <w:rPr>
          <w:rFonts w:cs="Calibri"/>
          <w:b/>
          <w:bCs/>
          <w:sz w:val="24"/>
          <w:szCs w:val="24"/>
          <w:lang w:eastAsia="pl-PL"/>
        </w:rPr>
        <w:t>Wstrzymało się od głosu – 0 osób.</w:t>
      </w:r>
    </w:p>
    <w:p w14:paraId="109BCC29" w14:textId="77777777" w:rsidR="000C62AE" w:rsidRPr="000C62AE" w:rsidRDefault="000C62AE" w:rsidP="00877595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bCs/>
          <w:sz w:val="24"/>
          <w:szCs w:val="24"/>
          <w:lang w:eastAsia="pl-PL"/>
        </w:rPr>
      </w:pPr>
    </w:p>
    <w:p w14:paraId="38AD0ADB" w14:textId="4EE63AC9" w:rsidR="00497D01" w:rsidRPr="00462355" w:rsidRDefault="00497D01" w:rsidP="007435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462355">
        <w:rPr>
          <w:rFonts w:ascii="Times New Roman" w:hAnsi="Times New Roman"/>
          <w:b/>
          <w:bCs/>
          <w:sz w:val="24"/>
          <w:szCs w:val="24"/>
          <w:lang w:eastAsia="pl-PL"/>
        </w:rPr>
        <w:lastRenderedPageBreak/>
        <w:t xml:space="preserve">Ad </w:t>
      </w:r>
      <w:r w:rsidR="00877595">
        <w:rPr>
          <w:rFonts w:ascii="Times New Roman" w:hAnsi="Times New Roman"/>
          <w:b/>
          <w:bCs/>
          <w:sz w:val="24"/>
          <w:szCs w:val="24"/>
          <w:lang w:eastAsia="pl-PL"/>
        </w:rPr>
        <w:t>4</w:t>
      </w:r>
      <w:r w:rsidRPr="00462355">
        <w:rPr>
          <w:rFonts w:ascii="Times New Roman" w:hAnsi="Times New Roman"/>
          <w:b/>
          <w:bCs/>
          <w:sz w:val="24"/>
          <w:szCs w:val="24"/>
          <w:lang w:eastAsia="pl-PL"/>
        </w:rPr>
        <w:t xml:space="preserve">. </w:t>
      </w:r>
    </w:p>
    <w:p w14:paraId="6186435B" w14:textId="2E528D12" w:rsidR="00497D01" w:rsidRPr="00462355" w:rsidRDefault="00497D01" w:rsidP="0074352D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462355">
        <w:rPr>
          <w:rFonts w:ascii="Times New Roman" w:hAnsi="Times New Roman"/>
          <w:b/>
          <w:bCs/>
          <w:sz w:val="24"/>
          <w:szCs w:val="24"/>
          <w:lang w:eastAsia="pl-PL"/>
        </w:rPr>
        <w:t>Projekt uchwały w sprawie zmiany uchwały budżetowej na 2019</w:t>
      </w:r>
      <w:r w:rsidR="00FE24D4">
        <w:rPr>
          <w:rFonts w:ascii="Times New Roman" w:hAnsi="Times New Roman"/>
          <w:b/>
          <w:bCs/>
          <w:sz w:val="24"/>
          <w:szCs w:val="24"/>
          <w:lang w:eastAsia="pl-PL"/>
        </w:rPr>
        <w:t> </w:t>
      </w:r>
      <w:r w:rsidRPr="00462355">
        <w:rPr>
          <w:rFonts w:ascii="Times New Roman" w:hAnsi="Times New Roman"/>
          <w:b/>
          <w:bCs/>
          <w:sz w:val="24"/>
          <w:szCs w:val="24"/>
          <w:lang w:eastAsia="pl-PL"/>
        </w:rPr>
        <w:t>r</w:t>
      </w:r>
      <w:r w:rsidR="00FE24D4">
        <w:rPr>
          <w:rFonts w:ascii="Times New Roman" w:hAnsi="Times New Roman"/>
          <w:b/>
          <w:bCs/>
          <w:sz w:val="24"/>
          <w:szCs w:val="24"/>
          <w:lang w:eastAsia="pl-PL"/>
        </w:rPr>
        <w:t>.</w:t>
      </w:r>
      <w:r w:rsidRPr="00462355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przedstawił </w:t>
      </w:r>
      <w:r w:rsidR="00FE24D4">
        <w:rPr>
          <w:rFonts w:ascii="Times New Roman" w:hAnsi="Times New Roman"/>
          <w:b/>
          <w:bCs/>
          <w:sz w:val="24"/>
          <w:szCs w:val="24"/>
          <w:lang w:eastAsia="pl-PL"/>
        </w:rPr>
        <w:t>burmistrz Mateusz Mikołajczak</w:t>
      </w:r>
      <w:r w:rsidR="00F8011E" w:rsidRPr="00462355">
        <w:rPr>
          <w:rFonts w:ascii="Times New Roman" w:hAnsi="Times New Roman"/>
          <w:b/>
          <w:bCs/>
          <w:sz w:val="24"/>
          <w:szCs w:val="24"/>
          <w:lang w:eastAsia="pl-PL"/>
        </w:rPr>
        <w:t>.</w:t>
      </w:r>
    </w:p>
    <w:p w14:paraId="03547AF0" w14:textId="77777777" w:rsidR="00567AFA" w:rsidRPr="00462355" w:rsidRDefault="00567AFA" w:rsidP="007435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bookmarkStart w:id="2" w:name="_Hlk29903885"/>
      <w:r w:rsidRPr="00462355">
        <w:rPr>
          <w:rFonts w:ascii="Times New Roman" w:hAnsi="Times New Roman"/>
          <w:b/>
          <w:bCs/>
          <w:sz w:val="24"/>
          <w:szCs w:val="24"/>
          <w:lang w:eastAsia="pl-PL"/>
        </w:rPr>
        <w:t>Przebieg głosowania nad projektem uchwały</w:t>
      </w:r>
    </w:p>
    <w:bookmarkEnd w:id="2"/>
    <w:p w14:paraId="5AFD09A0" w14:textId="694722E6" w:rsidR="00497D01" w:rsidRPr="00462355" w:rsidRDefault="00567AFA" w:rsidP="007435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462355">
        <w:rPr>
          <w:rFonts w:ascii="Times New Roman" w:hAnsi="Times New Roman"/>
          <w:b/>
          <w:bCs/>
          <w:sz w:val="24"/>
          <w:szCs w:val="24"/>
          <w:lang w:eastAsia="pl-PL"/>
        </w:rPr>
        <w:t xml:space="preserve">Za: </w:t>
      </w:r>
      <w:bookmarkStart w:id="3" w:name="_Hlk29903500"/>
      <w:r w:rsidR="00504560">
        <w:rPr>
          <w:rFonts w:ascii="Times New Roman" w:hAnsi="Times New Roman"/>
          <w:b/>
          <w:bCs/>
          <w:sz w:val="24"/>
          <w:szCs w:val="24"/>
          <w:lang w:eastAsia="pl-PL"/>
        </w:rPr>
        <w:t>8</w:t>
      </w:r>
      <w:r w:rsidR="00497D01" w:rsidRPr="00462355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osób </w:t>
      </w:r>
      <w:r w:rsidR="00497D01" w:rsidRPr="00462355">
        <w:rPr>
          <w:rFonts w:ascii="Times New Roman" w:hAnsi="Times New Roman"/>
          <w:sz w:val="24"/>
          <w:szCs w:val="24"/>
          <w:lang w:eastAsia="pl-PL"/>
        </w:rPr>
        <w:t>(</w:t>
      </w:r>
      <w:bookmarkStart w:id="4" w:name="_Hlk29903059"/>
      <w:r w:rsidR="00FE24D4" w:rsidRPr="00FE24D4">
        <w:rPr>
          <w:rFonts w:ascii="Times New Roman" w:hAnsi="Times New Roman"/>
          <w:b/>
          <w:sz w:val="24"/>
          <w:szCs w:val="24"/>
          <w:lang w:eastAsia="pl-PL"/>
        </w:rPr>
        <w:t xml:space="preserve">Magdalena Woźniak, Teresa </w:t>
      </w:r>
      <w:proofErr w:type="spellStart"/>
      <w:r w:rsidR="00FE24D4" w:rsidRPr="00FE24D4">
        <w:rPr>
          <w:rFonts w:ascii="Times New Roman" w:hAnsi="Times New Roman"/>
          <w:b/>
          <w:sz w:val="24"/>
          <w:szCs w:val="24"/>
          <w:lang w:eastAsia="pl-PL"/>
        </w:rPr>
        <w:t>Zygmanowska</w:t>
      </w:r>
      <w:proofErr w:type="spellEnd"/>
      <w:r w:rsidR="00FE24D4" w:rsidRPr="00FE24D4">
        <w:rPr>
          <w:rFonts w:ascii="Times New Roman" w:hAnsi="Times New Roman"/>
          <w:b/>
          <w:sz w:val="24"/>
          <w:szCs w:val="24"/>
          <w:lang w:eastAsia="pl-PL"/>
        </w:rPr>
        <w:t xml:space="preserve">, Iwona Kaczmarek, Paweł Krzyżostaniak, Michał </w:t>
      </w:r>
      <w:proofErr w:type="spellStart"/>
      <w:r w:rsidR="00FE24D4" w:rsidRPr="00FE24D4">
        <w:rPr>
          <w:rFonts w:ascii="Times New Roman" w:hAnsi="Times New Roman"/>
          <w:b/>
          <w:sz w:val="24"/>
          <w:szCs w:val="24"/>
          <w:lang w:eastAsia="pl-PL"/>
        </w:rPr>
        <w:t>Szwacki</w:t>
      </w:r>
      <w:proofErr w:type="spellEnd"/>
      <w:r w:rsidR="00FE24D4" w:rsidRPr="00FE24D4">
        <w:rPr>
          <w:rFonts w:ascii="Times New Roman" w:hAnsi="Times New Roman"/>
          <w:b/>
          <w:sz w:val="24"/>
          <w:szCs w:val="24"/>
          <w:lang w:eastAsia="pl-PL"/>
        </w:rPr>
        <w:t>, Artur Wiśniewski</w:t>
      </w:r>
      <w:r w:rsidR="002E6A88">
        <w:rPr>
          <w:rFonts w:ascii="Times New Roman" w:hAnsi="Times New Roman"/>
          <w:b/>
          <w:sz w:val="24"/>
          <w:szCs w:val="24"/>
          <w:lang w:eastAsia="pl-PL"/>
        </w:rPr>
        <w:t>, Bogdan Tarasiewicz</w:t>
      </w:r>
      <w:r w:rsidR="00FE24D4" w:rsidRPr="00FE24D4">
        <w:rPr>
          <w:rFonts w:ascii="Times New Roman" w:hAnsi="Times New Roman"/>
          <w:b/>
          <w:sz w:val="24"/>
          <w:szCs w:val="24"/>
          <w:lang w:eastAsia="pl-PL"/>
        </w:rPr>
        <w:t xml:space="preserve"> i Paweł Wolniewicz</w:t>
      </w:r>
      <w:bookmarkEnd w:id="4"/>
      <w:r w:rsidR="00497D01" w:rsidRPr="00462355">
        <w:rPr>
          <w:rFonts w:ascii="Times New Roman" w:hAnsi="Times New Roman"/>
          <w:sz w:val="24"/>
          <w:szCs w:val="24"/>
          <w:lang w:eastAsia="pl-PL"/>
        </w:rPr>
        <w:t xml:space="preserve">); </w:t>
      </w:r>
    </w:p>
    <w:p w14:paraId="3867210F" w14:textId="77777777" w:rsidR="00497D01" w:rsidRPr="00462355" w:rsidRDefault="00567AFA" w:rsidP="007435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462355">
        <w:rPr>
          <w:rFonts w:ascii="Times New Roman" w:hAnsi="Times New Roman"/>
          <w:b/>
          <w:bCs/>
          <w:sz w:val="24"/>
          <w:szCs w:val="24"/>
          <w:lang w:eastAsia="pl-PL"/>
        </w:rPr>
        <w:t>Przeciw:</w:t>
      </w:r>
      <w:r w:rsidR="00497D01" w:rsidRPr="00462355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0 osób; </w:t>
      </w:r>
    </w:p>
    <w:p w14:paraId="676C1670" w14:textId="1F531512" w:rsidR="00497D01" w:rsidRPr="00462355" w:rsidRDefault="00567AFA" w:rsidP="007435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462355">
        <w:rPr>
          <w:rFonts w:ascii="Times New Roman" w:hAnsi="Times New Roman"/>
          <w:b/>
          <w:bCs/>
          <w:sz w:val="24"/>
          <w:szCs w:val="24"/>
          <w:lang w:eastAsia="pl-PL"/>
        </w:rPr>
        <w:t>Wstrzymał</w:t>
      </w:r>
      <w:r w:rsidR="00504560">
        <w:rPr>
          <w:rFonts w:ascii="Times New Roman" w:hAnsi="Times New Roman"/>
          <w:b/>
          <w:bCs/>
          <w:sz w:val="24"/>
          <w:szCs w:val="24"/>
          <w:lang w:eastAsia="pl-PL"/>
        </w:rPr>
        <w:t>o</w:t>
      </w:r>
      <w:r w:rsidRPr="00462355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się od głosu: </w:t>
      </w:r>
      <w:r w:rsidR="00504560">
        <w:rPr>
          <w:rFonts w:ascii="Times New Roman" w:hAnsi="Times New Roman"/>
          <w:b/>
          <w:bCs/>
          <w:sz w:val="24"/>
          <w:szCs w:val="24"/>
          <w:lang w:eastAsia="pl-PL"/>
        </w:rPr>
        <w:t>1</w:t>
      </w:r>
      <w:r w:rsidR="00497D01" w:rsidRPr="00462355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osob</w:t>
      </w:r>
      <w:r w:rsidR="00504560">
        <w:rPr>
          <w:rFonts w:ascii="Times New Roman" w:hAnsi="Times New Roman"/>
          <w:b/>
          <w:bCs/>
          <w:sz w:val="24"/>
          <w:szCs w:val="24"/>
          <w:lang w:eastAsia="pl-PL"/>
        </w:rPr>
        <w:t>a</w:t>
      </w:r>
      <w:r w:rsidR="00497D01" w:rsidRPr="00462355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  <w:r w:rsidR="00FE24D4">
        <w:rPr>
          <w:rFonts w:ascii="Times New Roman" w:hAnsi="Times New Roman"/>
          <w:b/>
          <w:bCs/>
          <w:sz w:val="24"/>
          <w:szCs w:val="24"/>
          <w:lang w:eastAsia="pl-PL"/>
        </w:rPr>
        <w:t>(</w:t>
      </w:r>
      <w:r w:rsidR="00815A22" w:rsidRPr="00462355">
        <w:rPr>
          <w:rFonts w:ascii="Times New Roman" w:hAnsi="Times New Roman"/>
          <w:sz w:val="24"/>
          <w:szCs w:val="24"/>
          <w:lang w:eastAsia="pl-PL"/>
        </w:rPr>
        <w:t xml:space="preserve">Marek </w:t>
      </w:r>
      <w:proofErr w:type="spellStart"/>
      <w:r w:rsidR="00815A22" w:rsidRPr="00462355">
        <w:rPr>
          <w:rFonts w:ascii="Times New Roman" w:hAnsi="Times New Roman"/>
          <w:sz w:val="24"/>
          <w:szCs w:val="24"/>
          <w:lang w:eastAsia="pl-PL"/>
        </w:rPr>
        <w:t>Samulczyk</w:t>
      </w:r>
      <w:proofErr w:type="spellEnd"/>
      <w:r w:rsidR="000916AA" w:rsidRPr="00462355">
        <w:rPr>
          <w:rFonts w:ascii="Times New Roman" w:hAnsi="Times New Roman"/>
          <w:sz w:val="24"/>
          <w:szCs w:val="24"/>
          <w:lang w:eastAsia="pl-PL"/>
        </w:rPr>
        <w:t>).</w:t>
      </w:r>
    </w:p>
    <w:p w14:paraId="38A5A64C" w14:textId="77777777" w:rsidR="000916AA" w:rsidRPr="00462355" w:rsidRDefault="000916AA" w:rsidP="007435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bookmarkEnd w:id="3"/>
    <w:p w14:paraId="2A4A1B74" w14:textId="3136A268" w:rsidR="00497D01" w:rsidRPr="002E6A88" w:rsidRDefault="00497D01" w:rsidP="00003900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FE24D4">
        <w:rPr>
          <w:rFonts w:ascii="Times New Roman" w:hAnsi="Times New Roman"/>
          <w:b/>
          <w:bCs/>
          <w:sz w:val="24"/>
          <w:szCs w:val="24"/>
          <w:lang w:eastAsia="pl-PL"/>
        </w:rPr>
        <w:t>Projekt uchwały w sprawie zmiany Wieloletniej Prognozy Finansowej Miasta Luboń na lata 2019-202</w:t>
      </w:r>
      <w:r w:rsidR="002E6A88">
        <w:rPr>
          <w:rFonts w:ascii="Times New Roman" w:hAnsi="Times New Roman"/>
          <w:b/>
          <w:bCs/>
          <w:sz w:val="24"/>
          <w:szCs w:val="24"/>
          <w:lang w:eastAsia="pl-PL"/>
        </w:rPr>
        <w:t>0</w:t>
      </w:r>
    </w:p>
    <w:p w14:paraId="18012D00" w14:textId="66221DA2" w:rsidR="002E6A88" w:rsidRPr="002E6A88" w:rsidRDefault="002E6A88" w:rsidP="002E6A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2E6A88">
        <w:rPr>
          <w:rFonts w:ascii="Times New Roman" w:hAnsi="Times New Roman"/>
          <w:b/>
          <w:bCs/>
          <w:sz w:val="24"/>
          <w:szCs w:val="24"/>
          <w:lang w:eastAsia="pl-PL"/>
        </w:rPr>
        <w:t>Przebieg głosowania nad projektem uchwały</w:t>
      </w:r>
    </w:p>
    <w:p w14:paraId="02F1D538" w14:textId="38DFF311" w:rsidR="00497D01" w:rsidRPr="00462355" w:rsidRDefault="00567AFA" w:rsidP="007435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462355">
        <w:rPr>
          <w:rFonts w:ascii="Times New Roman" w:hAnsi="Times New Roman"/>
          <w:b/>
          <w:bCs/>
          <w:sz w:val="24"/>
          <w:szCs w:val="24"/>
          <w:lang w:eastAsia="pl-PL"/>
        </w:rPr>
        <w:t xml:space="preserve">Za: </w:t>
      </w:r>
      <w:r w:rsidR="00504560">
        <w:rPr>
          <w:rFonts w:ascii="Times New Roman" w:hAnsi="Times New Roman"/>
          <w:b/>
          <w:bCs/>
          <w:sz w:val="24"/>
          <w:szCs w:val="24"/>
          <w:lang w:eastAsia="pl-PL"/>
        </w:rPr>
        <w:t>7</w:t>
      </w:r>
      <w:r w:rsidR="00497D01" w:rsidRPr="00462355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osób </w:t>
      </w:r>
      <w:r w:rsidR="00497D01" w:rsidRPr="00462355">
        <w:rPr>
          <w:rFonts w:ascii="Times New Roman" w:hAnsi="Times New Roman"/>
          <w:sz w:val="24"/>
          <w:szCs w:val="24"/>
          <w:lang w:eastAsia="pl-PL"/>
        </w:rPr>
        <w:t>(</w:t>
      </w:r>
      <w:r w:rsidR="00504560" w:rsidRPr="00504560">
        <w:rPr>
          <w:rFonts w:ascii="Times New Roman" w:hAnsi="Times New Roman"/>
          <w:b/>
          <w:sz w:val="24"/>
          <w:szCs w:val="24"/>
          <w:lang w:eastAsia="pl-PL"/>
        </w:rPr>
        <w:t xml:space="preserve">Magdalena Woźniak, Teresa </w:t>
      </w:r>
      <w:proofErr w:type="spellStart"/>
      <w:r w:rsidR="00504560" w:rsidRPr="00504560">
        <w:rPr>
          <w:rFonts w:ascii="Times New Roman" w:hAnsi="Times New Roman"/>
          <w:b/>
          <w:sz w:val="24"/>
          <w:szCs w:val="24"/>
          <w:lang w:eastAsia="pl-PL"/>
        </w:rPr>
        <w:t>Zygmanowska</w:t>
      </w:r>
      <w:proofErr w:type="spellEnd"/>
      <w:r w:rsidR="00504560" w:rsidRPr="00504560">
        <w:rPr>
          <w:rFonts w:ascii="Times New Roman" w:hAnsi="Times New Roman"/>
          <w:b/>
          <w:sz w:val="24"/>
          <w:szCs w:val="24"/>
          <w:lang w:eastAsia="pl-PL"/>
        </w:rPr>
        <w:t xml:space="preserve">, Iwona Kaczmarek, Paweł Krzyżostaniak, Michał </w:t>
      </w:r>
      <w:proofErr w:type="spellStart"/>
      <w:r w:rsidR="00504560" w:rsidRPr="00504560">
        <w:rPr>
          <w:rFonts w:ascii="Times New Roman" w:hAnsi="Times New Roman"/>
          <w:b/>
          <w:sz w:val="24"/>
          <w:szCs w:val="24"/>
          <w:lang w:eastAsia="pl-PL"/>
        </w:rPr>
        <w:t>Szwacki</w:t>
      </w:r>
      <w:proofErr w:type="spellEnd"/>
      <w:r w:rsidR="00504560" w:rsidRPr="00504560">
        <w:rPr>
          <w:rFonts w:ascii="Times New Roman" w:hAnsi="Times New Roman"/>
          <w:b/>
          <w:sz w:val="24"/>
          <w:szCs w:val="24"/>
          <w:lang w:eastAsia="pl-PL"/>
        </w:rPr>
        <w:t>, Artur Wiśniewski i Paweł Wolniewicz</w:t>
      </w:r>
      <w:r w:rsidR="000916AA" w:rsidRPr="00462355">
        <w:rPr>
          <w:rFonts w:ascii="Times New Roman" w:hAnsi="Times New Roman"/>
          <w:sz w:val="24"/>
          <w:szCs w:val="24"/>
          <w:lang w:eastAsia="pl-PL"/>
        </w:rPr>
        <w:t>)</w:t>
      </w:r>
    </w:p>
    <w:p w14:paraId="128D7C32" w14:textId="77777777" w:rsidR="000916AA" w:rsidRPr="00462355" w:rsidRDefault="000916AA" w:rsidP="0074352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  <w:lang w:eastAsia="pl-PL"/>
        </w:rPr>
      </w:pPr>
      <w:r w:rsidRPr="00462355">
        <w:rPr>
          <w:rFonts w:cs="Calibri"/>
          <w:b/>
          <w:bCs/>
          <w:sz w:val="24"/>
          <w:szCs w:val="24"/>
          <w:lang w:eastAsia="pl-PL"/>
        </w:rPr>
        <w:t xml:space="preserve">Przeciw – 0 osób; </w:t>
      </w:r>
    </w:p>
    <w:p w14:paraId="58E23C24" w14:textId="373A0E59" w:rsidR="000916AA" w:rsidRPr="00462355" w:rsidRDefault="00567AFA" w:rsidP="0074352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  <w:lang w:eastAsia="pl-PL"/>
        </w:rPr>
      </w:pPr>
      <w:r w:rsidRPr="00462355">
        <w:rPr>
          <w:rFonts w:cs="Calibri"/>
          <w:b/>
          <w:bCs/>
          <w:sz w:val="24"/>
          <w:szCs w:val="24"/>
          <w:lang w:eastAsia="pl-PL"/>
        </w:rPr>
        <w:t>Wstrzymało</w:t>
      </w:r>
      <w:r w:rsidR="000916AA" w:rsidRPr="00462355">
        <w:rPr>
          <w:rFonts w:cs="Calibri"/>
          <w:b/>
          <w:bCs/>
          <w:sz w:val="24"/>
          <w:szCs w:val="24"/>
          <w:lang w:eastAsia="pl-PL"/>
        </w:rPr>
        <w:t xml:space="preserve"> się od głosu – </w:t>
      </w:r>
      <w:r w:rsidR="00504560">
        <w:rPr>
          <w:rFonts w:cs="Calibri"/>
          <w:b/>
          <w:bCs/>
          <w:sz w:val="24"/>
          <w:szCs w:val="24"/>
          <w:lang w:eastAsia="pl-PL"/>
        </w:rPr>
        <w:t>2</w:t>
      </w:r>
      <w:r w:rsidR="000916AA" w:rsidRPr="00462355">
        <w:rPr>
          <w:rFonts w:cs="Calibri"/>
          <w:b/>
          <w:bCs/>
          <w:sz w:val="24"/>
          <w:szCs w:val="24"/>
          <w:lang w:eastAsia="pl-PL"/>
        </w:rPr>
        <w:t xml:space="preserve"> osoby </w:t>
      </w:r>
      <w:r w:rsidR="00504560">
        <w:rPr>
          <w:rFonts w:cs="Calibri"/>
          <w:b/>
          <w:bCs/>
          <w:sz w:val="24"/>
          <w:szCs w:val="24"/>
          <w:lang w:eastAsia="pl-PL"/>
        </w:rPr>
        <w:t>(</w:t>
      </w:r>
      <w:r w:rsidR="000916AA" w:rsidRPr="00462355">
        <w:rPr>
          <w:rFonts w:cs="Calibri"/>
          <w:b/>
          <w:bCs/>
          <w:sz w:val="24"/>
          <w:szCs w:val="24"/>
          <w:lang w:eastAsia="pl-PL"/>
        </w:rPr>
        <w:t xml:space="preserve">Bogdan Tarasiewicz, Marek </w:t>
      </w:r>
      <w:proofErr w:type="spellStart"/>
      <w:r w:rsidR="000916AA" w:rsidRPr="00462355">
        <w:rPr>
          <w:rFonts w:cs="Calibri"/>
          <w:b/>
          <w:bCs/>
          <w:sz w:val="24"/>
          <w:szCs w:val="24"/>
          <w:lang w:eastAsia="pl-PL"/>
        </w:rPr>
        <w:t>Samulczyk</w:t>
      </w:r>
      <w:proofErr w:type="spellEnd"/>
      <w:r w:rsidR="000916AA" w:rsidRPr="00462355">
        <w:rPr>
          <w:rFonts w:cs="Calibri"/>
          <w:sz w:val="24"/>
          <w:szCs w:val="24"/>
          <w:lang w:eastAsia="pl-PL"/>
        </w:rPr>
        <w:t>).</w:t>
      </w:r>
    </w:p>
    <w:p w14:paraId="7A2A27D6" w14:textId="77777777" w:rsidR="00497D01" w:rsidRPr="00462355" w:rsidRDefault="00497D01" w:rsidP="0074352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  <w:lang w:eastAsia="pl-PL"/>
        </w:rPr>
      </w:pPr>
    </w:p>
    <w:p w14:paraId="3E473920" w14:textId="632B5F08" w:rsidR="00497D01" w:rsidRPr="00462355" w:rsidRDefault="00504560" w:rsidP="0074352D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>Projekt uchwały w sprawie ustalenia wykazu i planu finansowego</w:t>
      </w:r>
      <w:r w:rsidR="002E6A88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wydatków, które nie wygasają z upływem roku budżetowego oraz ustalenia ostatecznego terminu ich dokonania</w:t>
      </w:r>
      <w:r w:rsidR="00497D01" w:rsidRPr="00462355">
        <w:rPr>
          <w:rFonts w:ascii="Times New Roman" w:hAnsi="Times New Roman"/>
          <w:b/>
          <w:bCs/>
          <w:sz w:val="24"/>
          <w:szCs w:val="24"/>
          <w:lang w:eastAsia="pl-PL"/>
        </w:rPr>
        <w:t>.</w:t>
      </w:r>
    </w:p>
    <w:p w14:paraId="0E48F876" w14:textId="77777777" w:rsidR="0074352D" w:rsidRPr="00462355" w:rsidRDefault="00567AFA" w:rsidP="007435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462355">
        <w:rPr>
          <w:rFonts w:ascii="Times New Roman" w:hAnsi="Times New Roman"/>
          <w:b/>
          <w:bCs/>
          <w:sz w:val="24"/>
          <w:szCs w:val="24"/>
          <w:lang w:eastAsia="pl-PL"/>
        </w:rPr>
        <w:t>Przebieg głosowania nad projektem uchwały</w:t>
      </w:r>
      <w:r w:rsidR="0074352D" w:rsidRPr="00462355">
        <w:rPr>
          <w:rFonts w:ascii="Times New Roman" w:hAnsi="Times New Roman"/>
          <w:b/>
          <w:bCs/>
          <w:sz w:val="24"/>
          <w:szCs w:val="24"/>
          <w:lang w:eastAsia="pl-PL"/>
        </w:rPr>
        <w:t>:</w:t>
      </w:r>
    </w:p>
    <w:p w14:paraId="06571725" w14:textId="637C967A" w:rsidR="002E6A88" w:rsidRPr="002E6A88" w:rsidRDefault="0074352D" w:rsidP="002E6A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462355">
        <w:rPr>
          <w:rFonts w:ascii="Times New Roman" w:hAnsi="Times New Roman"/>
          <w:b/>
          <w:bCs/>
          <w:sz w:val="24"/>
          <w:szCs w:val="24"/>
          <w:lang w:eastAsia="pl-PL"/>
        </w:rPr>
        <w:t>Za:</w:t>
      </w:r>
      <w:r w:rsidR="00857505" w:rsidRPr="00462355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  <w:r w:rsidR="002E6A88" w:rsidRPr="002E6A88">
        <w:rPr>
          <w:rFonts w:ascii="Times New Roman" w:hAnsi="Times New Roman"/>
          <w:b/>
          <w:bCs/>
          <w:sz w:val="24"/>
          <w:szCs w:val="24"/>
          <w:lang w:eastAsia="pl-PL"/>
        </w:rPr>
        <w:t xml:space="preserve">8 osób (Magdalena Woźniak, Teresa </w:t>
      </w:r>
      <w:proofErr w:type="spellStart"/>
      <w:r w:rsidR="002E6A88" w:rsidRPr="002E6A88">
        <w:rPr>
          <w:rFonts w:ascii="Times New Roman" w:hAnsi="Times New Roman"/>
          <w:b/>
          <w:bCs/>
          <w:sz w:val="24"/>
          <w:szCs w:val="24"/>
          <w:lang w:eastAsia="pl-PL"/>
        </w:rPr>
        <w:t>Zygmanowska</w:t>
      </w:r>
      <w:proofErr w:type="spellEnd"/>
      <w:r w:rsidR="002E6A88" w:rsidRPr="002E6A88">
        <w:rPr>
          <w:rFonts w:ascii="Times New Roman" w:hAnsi="Times New Roman"/>
          <w:b/>
          <w:bCs/>
          <w:sz w:val="24"/>
          <w:szCs w:val="24"/>
          <w:lang w:eastAsia="pl-PL"/>
        </w:rPr>
        <w:t xml:space="preserve">, Iwona Kaczmarek, Paweł Krzyżostaniak, Michał </w:t>
      </w:r>
      <w:proofErr w:type="spellStart"/>
      <w:r w:rsidR="002E6A88" w:rsidRPr="002E6A88">
        <w:rPr>
          <w:rFonts w:ascii="Times New Roman" w:hAnsi="Times New Roman"/>
          <w:b/>
          <w:bCs/>
          <w:sz w:val="24"/>
          <w:szCs w:val="24"/>
          <w:lang w:eastAsia="pl-PL"/>
        </w:rPr>
        <w:t>Szwacki</w:t>
      </w:r>
      <w:proofErr w:type="spellEnd"/>
      <w:r w:rsidR="002E6A88" w:rsidRPr="002E6A88">
        <w:rPr>
          <w:rFonts w:ascii="Times New Roman" w:hAnsi="Times New Roman"/>
          <w:b/>
          <w:bCs/>
          <w:sz w:val="24"/>
          <w:szCs w:val="24"/>
          <w:lang w:eastAsia="pl-PL"/>
        </w:rPr>
        <w:t>, Artur Wiśniewski</w:t>
      </w:r>
      <w:r w:rsidR="002E6A88">
        <w:rPr>
          <w:rFonts w:ascii="Times New Roman" w:hAnsi="Times New Roman"/>
          <w:b/>
          <w:bCs/>
          <w:sz w:val="24"/>
          <w:szCs w:val="24"/>
          <w:lang w:eastAsia="pl-PL"/>
        </w:rPr>
        <w:t>, Bogdan Tarasiewicz</w:t>
      </w:r>
      <w:r w:rsidR="002E6A88" w:rsidRPr="002E6A88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i Paweł Wolniewicz); </w:t>
      </w:r>
    </w:p>
    <w:p w14:paraId="561F9B6A" w14:textId="77777777" w:rsidR="002E6A88" w:rsidRPr="002E6A88" w:rsidRDefault="002E6A88" w:rsidP="002E6A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2E6A88">
        <w:rPr>
          <w:rFonts w:ascii="Times New Roman" w:hAnsi="Times New Roman"/>
          <w:b/>
          <w:bCs/>
          <w:sz w:val="24"/>
          <w:szCs w:val="24"/>
          <w:lang w:eastAsia="pl-PL"/>
        </w:rPr>
        <w:t xml:space="preserve">Przeciw: 0 osób; </w:t>
      </w:r>
    </w:p>
    <w:p w14:paraId="159A1B76" w14:textId="77777777" w:rsidR="002E6A88" w:rsidRPr="002E6A88" w:rsidRDefault="002E6A88" w:rsidP="002E6A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2E6A88">
        <w:rPr>
          <w:rFonts w:ascii="Times New Roman" w:hAnsi="Times New Roman"/>
          <w:b/>
          <w:bCs/>
          <w:sz w:val="24"/>
          <w:szCs w:val="24"/>
          <w:lang w:eastAsia="pl-PL"/>
        </w:rPr>
        <w:t xml:space="preserve">Wstrzymało się od głosu: 1 osoba (Marek </w:t>
      </w:r>
      <w:proofErr w:type="spellStart"/>
      <w:r w:rsidRPr="002E6A88">
        <w:rPr>
          <w:rFonts w:ascii="Times New Roman" w:hAnsi="Times New Roman"/>
          <w:b/>
          <w:bCs/>
          <w:sz w:val="24"/>
          <w:szCs w:val="24"/>
          <w:lang w:eastAsia="pl-PL"/>
        </w:rPr>
        <w:t>Samulczyk</w:t>
      </w:r>
      <w:proofErr w:type="spellEnd"/>
      <w:r w:rsidRPr="002E6A88">
        <w:rPr>
          <w:rFonts w:ascii="Times New Roman" w:hAnsi="Times New Roman"/>
          <w:b/>
          <w:bCs/>
          <w:sz w:val="24"/>
          <w:szCs w:val="24"/>
          <w:lang w:eastAsia="pl-PL"/>
        </w:rPr>
        <w:t>).</w:t>
      </w:r>
    </w:p>
    <w:p w14:paraId="1EE45401" w14:textId="77777777" w:rsidR="001279B1" w:rsidRPr="00462355" w:rsidRDefault="001279B1" w:rsidP="007435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11A46155" w14:textId="77777777" w:rsidR="002E6A88" w:rsidRPr="005C4546" w:rsidRDefault="001279B1" w:rsidP="002E6A88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5C4546">
        <w:rPr>
          <w:rFonts w:ascii="Times New Roman" w:hAnsi="Times New Roman"/>
          <w:b/>
          <w:bCs/>
          <w:sz w:val="24"/>
          <w:szCs w:val="24"/>
          <w:lang w:eastAsia="pl-PL"/>
        </w:rPr>
        <w:t xml:space="preserve">Projekt uchwały w sprawie </w:t>
      </w:r>
      <w:bookmarkStart w:id="5" w:name="_Hlk29901851"/>
      <w:r w:rsidR="002E6A88" w:rsidRPr="005C4546">
        <w:rPr>
          <w:rFonts w:ascii="Times New Roman" w:hAnsi="Times New Roman"/>
          <w:b/>
          <w:bCs/>
          <w:sz w:val="24"/>
          <w:szCs w:val="24"/>
          <w:lang w:eastAsia="pl-PL"/>
        </w:rPr>
        <w:t>uchwalenia budżetu miasta Luboń na 2020 r.</w:t>
      </w:r>
    </w:p>
    <w:p w14:paraId="74330A97" w14:textId="3C332878" w:rsidR="0074352D" w:rsidRPr="00462355" w:rsidRDefault="0074352D" w:rsidP="002E6A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462355">
        <w:rPr>
          <w:rFonts w:ascii="Times New Roman" w:hAnsi="Times New Roman"/>
          <w:b/>
          <w:sz w:val="24"/>
          <w:szCs w:val="24"/>
          <w:lang w:eastAsia="pl-PL"/>
        </w:rPr>
        <w:t>Przebieg głosowania nad projektem uchwały</w:t>
      </w:r>
      <w:r w:rsidRPr="00462355">
        <w:rPr>
          <w:rFonts w:ascii="Times New Roman" w:hAnsi="Times New Roman"/>
          <w:sz w:val="24"/>
          <w:szCs w:val="24"/>
          <w:lang w:eastAsia="pl-PL"/>
        </w:rPr>
        <w:t>:</w:t>
      </w:r>
    </w:p>
    <w:p w14:paraId="652A44C7" w14:textId="7614FCD2" w:rsidR="001279B1" w:rsidRPr="00462355" w:rsidRDefault="0074352D" w:rsidP="002E6A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462355">
        <w:rPr>
          <w:rFonts w:ascii="Times New Roman" w:hAnsi="Times New Roman"/>
          <w:b/>
          <w:sz w:val="24"/>
          <w:szCs w:val="24"/>
          <w:lang w:eastAsia="pl-PL"/>
        </w:rPr>
        <w:t>Za</w:t>
      </w:r>
      <w:r w:rsidRPr="00462355">
        <w:rPr>
          <w:rFonts w:ascii="Times New Roman" w:hAnsi="Times New Roman"/>
          <w:sz w:val="24"/>
          <w:szCs w:val="24"/>
          <w:lang w:eastAsia="pl-PL"/>
        </w:rPr>
        <w:t>:</w:t>
      </w:r>
      <w:r w:rsidR="001D6965" w:rsidRPr="00462355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5C4546">
        <w:rPr>
          <w:rFonts w:ascii="Times New Roman" w:hAnsi="Times New Roman"/>
          <w:sz w:val="24"/>
          <w:szCs w:val="24"/>
          <w:lang w:eastAsia="pl-PL"/>
        </w:rPr>
        <w:t>8</w:t>
      </w:r>
      <w:r w:rsidR="001279B1" w:rsidRPr="00462355">
        <w:rPr>
          <w:rFonts w:ascii="Times New Roman" w:hAnsi="Times New Roman"/>
          <w:sz w:val="24"/>
          <w:szCs w:val="24"/>
          <w:lang w:eastAsia="pl-PL"/>
        </w:rPr>
        <w:t xml:space="preserve"> osób (</w:t>
      </w:r>
      <w:r w:rsidR="001D6965" w:rsidRPr="00462355">
        <w:rPr>
          <w:rFonts w:ascii="Times New Roman" w:hAnsi="Times New Roman"/>
          <w:b/>
          <w:sz w:val="24"/>
          <w:szCs w:val="24"/>
          <w:lang w:eastAsia="pl-PL"/>
        </w:rPr>
        <w:t xml:space="preserve">Magdalena Woźniak, Teresa </w:t>
      </w:r>
      <w:proofErr w:type="spellStart"/>
      <w:r w:rsidR="001D6965" w:rsidRPr="00462355">
        <w:rPr>
          <w:rFonts w:ascii="Times New Roman" w:hAnsi="Times New Roman"/>
          <w:b/>
          <w:sz w:val="24"/>
          <w:szCs w:val="24"/>
          <w:lang w:eastAsia="pl-PL"/>
        </w:rPr>
        <w:t>Zygmanowska</w:t>
      </w:r>
      <w:proofErr w:type="spellEnd"/>
      <w:r w:rsidR="001D6965" w:rsidRPr="00462355">
        <w:rPr>
          <w:rFonts w:ascii="Times New Roman" w:hAnsi="Times New Roman"/>
          <w:b/>
          <w:sz w:val="24"/>
          <w:szCs w:val="24"/>
          <w:lang w:eastAsia="pl-PL"/>
        </w:rPr>
        <w:t xml:space="preserve">, Iwona Kaczmarek, Paweł Krzyżostaniak, Michał </w:t>
      </w:r>
      <w:proofErr w:type="spellStart"/>
      <w:r w:rsidR="001D6965" w:rsidRPr="00462355">
        <w:rPr>
          <w:rFonts w:ascii="Times New Roman" w:hAnsi="Times New Roman"/>
          <w:b/>
          <w:sz w:val="24"/>
          <w:szCs w:val="24"/>
          <w:lang w:eastAsia="pl-PL"/>
        </w:rPr>
        <w:t>Szwacki</w:t>
      </w:r>
      <w:proofErr w:type="spellEnd"/>
      <w:r w:rsidR="001D6965" w:rsidRPr="00462355">
        <w:rPr>
          <w:rFonts w:ascii="Times New Roman" w:hAnsi="Times New Roman"/>
          <w:b/>
          <w:sz w:val="24"/>
          <w:szCs w:val="24"/>
          <w:lang w:eastAsia="pl-PL"/>
        </w:rPr>
        <w:t>, Artur Wiśniewski Bogdan Tarasiewicz i Paweł Wolniewicz</w:t>
      </w:r>
      <w:r w:rsidR="001279B1" w:rsidRPr="00462355">
        <w:rPr>
          <w:rFonts w:ascii="Times New Roman" w:hAnsi="Times New Roman"/>
          <w:sz w:val="24"/>
          <w:szCs w:val="24"/>
          <w:lang w:eastAsia="pl-PL"/>
        </w:rPr>
        <w:t xml:space="preserve">); </w:t>
      </w:r>
    </w:p>
    <w:p w14:paraId="219D854C" w14:textId="77777777" w:rsidR="001279B1" w:rsidRPr="00462355" w:rsidRDefault="001279B1" w:rsidP="002E6A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462355">
        <w:rPr>
          <w:rFonts w:ascii="Times New Roman" w:hAnsi="Times New Roman"/>
          <w:b/>
          <w:sz w:val="24"/>
          <w:szCs w:val="24"/>
          <w:lang w:eastAsia="pl-PL"/>
        </w:rPr>
        <w:t xml:space="preserve">Przeciw – 0 osób; </w:t>
      </w:r>
    </w:p>
    <w:p w14:paraId="330F89E1" w14:textId="412DD810" w:rsidR="001279B1" w:rsidRPr="00462355" w:rsidRDefault="001279B1" w:rsidP="002E6A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462355">
        <w:rPr>
          <w:rFonts w:ascii="Times New Roman" w:hAnsi="Times New Roman"/>
          <w:b/>
          <w:sz w:val="24"/>
          <w:szCs w:val="24"/>
          <w:lang w:eastAsia="pl-PL"/>
        </w:rPr>
        <w:t xml:space="preserve">Wstrzymało się od głosu – </w:t>
      </w:r>
      <w:r w:rsidR="005C4546">
        <w:rPr>
          <w:rFonts w:ascii="Times New Roman" w:hAnsi="Times New Roman"/>
          <w:b/>
          <w:sz w:val="24"/>
          <w:szCs w:val="24"/>
          <w:lang w:eastAsia="pl-PL"/>
        </w:rPr>
        <w:t>1</w:t>
      </w:r>
      <w:r w:rsidRPr="00462355">
        <w:rPr>
          <w:rFonts w:ascii="Times New Roman" w:hAnsi="Times New Roman"/>
          <w:b/>
          <w:sz w:val="24"/>
          <w:szCs w:val="24"/>
          <w:lang w:eastAsia="pl-PL"/>
        </w:rPr>
        <w:t xml:space="preserve"> os</w:t>
      </w:r>
      <w:r w:rsidR="005C4546">
        <w:rPr>
          <w:rFonts w:ascii="Times New Roman" w:hAnsi="Times New Roman"/>
          <w:b/>
          <w:sz w:val="24"/>
          <w:szCs w:val="24"/>
          <w:lang w:eastAsia="pl-PL"/>
        </w:rPr>
        <w:t xml:space="preserve">oba (Marek </w:t>
      </w:r>
      <w:proofErr w:type="spellStart"/>
      <w:r w:rsidR="005C4546">
        <w:rPr>
          <w:rFonts w:ascii="Times New Roman" w:hAnsi="Times New Roman"/>
          <w:b/>
          <w:sz w:val="24"/>
          <w:szCs w:val="24"/>
          <w:lang w:eastAsia="pl-PL"/>
        </w:rPr>
        <w:t>Samulczyk</w:t>
      </w:r>
      <w:proofErr w:type="spellEnd"/>
      <w:r w:rsidR="005C4546">
        <w:rPr>
          <w:rFonts w:ascii="Times New Roman" w:hAnsi="Times New Roman"/>
          <w:b/>
          <w:sz w:val="24"/>
          <w:szCs w:val="24"/>
          <w:lang w:eastAsia="pl-PL"/>
        </w:rPr>
        <w:t>)</w:t>
      </w:r>
      <w:r w:rsidRPr="00462355">
        <w:rPr>
          <w:rFonts w:ascii="Times New Roman" w:hAnsi="Times New Roman"/>
          <w:b/>
          <w:sz w:val="24"/>
          <w:szCs w:val="24"/>
          <w:lang w:eastAsia="pl-PL"/>
        </w:rPr>
        <w:t>.</w:t>
      </w:r>
    </w:p>
    <w:bookmarkEnd w:id="5"/>
    <w:p w14:paraId="76294B56" w14:textId="77777777" w:rsidR="00D31AEA" w:rsidRPr="00462355" w:rsidRDefault="00D31AEA" w:rsidP="00D31AE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14:paraId="4DE48E13" w14:textId="08C339A6" w:rsidR="001D6965" w:rsidRPr="00462355" w:rsidRDefault="00D31AEA" w:rsidP="00D31AEA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 w:rsidRPr="00462355">
        <w:rPr>
          <w:rFonts w:ascii="Times New Roman" w:hAnsi="Times New Roman"/>
          <w:b/>
          <w:sz w:val="24"/>
          <w:szCs w:val="24"/>
          <w:lang w:eastAsia="pl-PL"/>
        </w:rPr>
        <w:t xml:space="preserve">Opiniowanie projektu uchwały w sprawie </w:t>
      </w:r>
      <w:r w:rsidR="005C4546">
        <w:rPr>
          <w:rFonts w:ascii="Times New Roman" w:hAnsi="Times New Roman"/>
          <w:b/>
          <w:sz w:val="24"/>
          <w:szCs w:val="24"/>
          <w:lang w:eastAsia="pl-PL"/>
        </w:rPr>
        <w:t>uchwalenia Wieloletniej Prognozy Finansowej na lata 2020-2030.</w:t>
      </w:r>
    </w:p>
    <w:p w14:paraId="542B582D" w14:textId="77777777" w:rsidR="001D46F6" w:rsidRPr="00462355" w:rsidRDefault="001D46F6" w:rsidP="001D46F6">
      <w:p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Przebieg głosowania nad projektem uchwały:</w:t>
      </w:r>
    </w:p>
    <w:p w14:paraId="1DE2A671" w14:textId="18B0FFDB" w:rsidR="001D46F6" w:rsidRPr="00462355" w:rsidRDefault="001D46F6" w:rsidP="001D46F6">
      <w:p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Za: </w:t>
      </w:r>
      <w:r w:rsidR="005C4546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5</w:t>
      </w:r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 osób (</w:t>
      </w:r>
      <w:bookmarkStart w:id="6" w:name="_Hlk29902556"/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Magdalena Woźniak, Teresa </w:t>
      </w:r>
      <w:proofErr w:type="spellStart"/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Zygmanowska</w:t>
      </w:r>
      <w:proofErr w:type="spellEnd"/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, Paweł Krzyżostaniak, Michał </w:t>
      </w:r>
      <w:proofErr w:type="spellStart"/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Szwacki</w:t>
      </w:r>
      <w:proofErr w:type="spellEnd"/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, i Paweł Wolniewicz</w:t>
      </w:r>
      <w:bookmarkEnd w:id="6"/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).</w:t>
      </w:r>
    </w:p>
    <w:p w14:paraId="1B180CB4" w14:textId="77777777" w:rsidR="001D46F6" w:rsidRPr="00462355" w:rsidRDefault="001D46F6" w:rsidP="001D46F6">
      <w:p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Przeciw: 0</w:t>
      </w:r>
    </w:p>
    <w:p w14:paraId="04AC0C18" w14:textId="27077ABF" w:rsidR="001D46F6" w:rsidRPr="00462355" w:rsidRDefault="001D46F6" w:rsidP="001D46F6">
      <w:p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Wstrzymało się: </w:t>
      </w:r>
      <w:r w:rsidR="005C4546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4</w:t>
      </w:r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 </w:t>
      </w:r>
      <w:r w:rsidR="005C4546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osoby </w:t>
      </w:r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(</w:t>
      </w:r>
      <w:r w:rsidR="005C4546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Iwona Kaczmarek, </w:t>
      </w:r>
      <w:r w:rsidR="005C4546" w:rsidRPr="005C4546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Artur Wiśniewski Bogdan Tarasiewicz</w:t>
      </w:r>
      <w:r w:rsidR="005C4546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 </w:t>
      </w:r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Marek </w:t>
      </w:r>
      <w:proofErr w:type="spellStart"/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Samulczyk</w:t>
      </w:r>
      <w:proofErr w:type="spellEnd"/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)</w:t>
      </w:r>
      <w:r w:rsidR="000D31C1"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.</w:t>
      </w:r>
    </w:p>
    <w:p w14:paraId="575898C2" w14:textId="77777777" w:rsidR="001D6965" w:rsidRPr="00462355" w:rsidRDefault="001D6965" w:rsidP="001D6965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b/>
          <w:sz w:val="24"/>
          <w:szCs w:val="24"/>
          <w:lang w:eastAsia="pl-PL"/>
        </w:rPr>
      </w:pPr>
    </w:p>
    <w:p w14:paraId="20C3F3A8" w14:textId="77777777" w:rsidR="005C4546" w:rsidRPr="005C4546" w:rsidRDefault="006C6937" w:rsidP="00943F17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5C4546">
        <w:rPr>
          <w:rFonts w:ascii="Times New Roman" w:hAnsi="Times New Roman"/>
          <w:b/>
          <w:sz w:val="24"/>
          <w:szCs w:val="24"/>
          <w:lang w:eastAsia="pl-PL"/>
        </w:rPr>
        <w:t xml:space="preserve">Opiniowanie projektu uchwały w sprawie </w:t>
      </w:r>
      <w:r w:rsidR="005C4546">
        <w:rPr>
          <w:rFonts w:ascii="Times New Roman" w:hAnsi="Times New Roman"/>
          <w:b/>
          <w:sz w:val="24"/>
          <w:szCs w:val="24"/>
          <w:lang w:eastAsia="pl-PL"/>
        </w:rPr>
        <w:t xml:space="preserve">uchwalenia miejscowego planu zagospodarowania przestrzennego „Luboń Centrum” – eta II </w:t>
      </w:r>
    </w:p>
    <w:p w14:paraId="194250A8" w14:textId="66B3F4D1" w:rsidR="000D31C1" w:rsidRPr="005C4546" w:rsidRDefault="000D31C1" w:rsidP="005C45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5C4546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Przebieg głosowania nad projektem uchwały:</w:t>
      </w:r>
    </w:p>
    <w:p w14:paraId="201D0AE2" w14:textId="25F93F7D" w:rsidR="000D31C1" w:rsidRPr="00462355" w:rsidRDefault="000D31C1" w:rsidP="000D31C1">
      <w:p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Za: </w:t>
      </w:r>
      <w:r w:rsidR="004E08EC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6</w:t>
      </w:r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 osób (Magdalena Woźniak, Teresa </w:t>
      </w:r>
      <w:proofErr w:type="spellStart"/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Zygmanowska</w:t>
      </w:r>
      <w:proofErr w:type="spellEnd"/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, Iwona Kaczmarek, Paweł Krzyżostaniak, Michał </w:t>
      </w:r>
      <w:proofErr w:type="spellStart"/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Szwacki</w:t>
      </w:r>
      <w:proofErr w:type="spellEnd"/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, i Paweł Wolniewicz).</w:t>
      </w:r>
    </w:p>
    <w:p w14:paraId="15374F61" w14:textId="77777777" w:rsidR="000D31C1" w:rsidRPr="00462355" w:rsidRDefault="000D31C1" w:rsidP="000D31C1">
      <w:p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lastRenderedPageBreak/>
        <w:t>Przeciw: 0</w:t>
      </w:r>
    </w:p>
    <w:p w14:paraId="05ECF676" w14:textId="2983FC6A" w:rsidR="000D31C1" w:rsidRPr="00462355" w:rsidRDefault="000D31C1" w:rsidP="000D31C1">
      <w:p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Wstrzymało się: </w:t>
      </w:r>
      <w:r w:rsidR="004E08EC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3 osoby (</w:t>
      </w:r>
      <w:r w:rsidR="004E08EC" w:rsidRPr="004E08EC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Artur Wiśniewski Bogdan Tarasiewicz</w:t>
      </w:r>
      <w:r w:rsidR="004E08EC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 i</w:t>
      </w:r>
      <w:r w:rsidR="004E08EC" w:rsidRPr="004E08EC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 Marek </w:t>
      </w:r>
      <w:proofErr w:type="spellStart"/>
      <w:r w:rsidR="004E08EC" w:rsidRPr="004E08EC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Samulczyk</w:t>
      </w:r>
      <w:proofErr w:type="spellEnd"/>
      <w:r w:rsidR="004E08EC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)</w:t>
      </w:r>
    </w:p>
    <w:p w14:paraId="6EB7C583" w14:textId="77777777" w:rsidR="001D6965" w:rsidRPr="00462355" w:rsidRDefault="001D6965" w:rsidP="000D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14:paraId="3A08C61F" w14:textId="3EA356F3" w:rsidR="00D35837" w:rsidRPr="00D35837" w:rsidRDefault="000D31C1" w:rsidP="00AF5E0E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40137D">
        <w:rPr>
          <w:rFonts w:ascii="Times New Roman" w:hAnsi="Times New Roman"/>
          <w:b/>
          <w:sz w:val="24"/>
          <w:szCs w:val="24"/>
          <w:lang w:eastAsia="pl-PL"/>
        </w:rPr>
        <w:t xml:space="preserve">Opiniowanie projektu uchwały w sprawie </w:t>
      </w:r>
      <w:r w:rsidR="00D35837">
        <w:rPr>
          <w:rFonts w:ascii="Times New Roman" w:hAnsi="Times New Roman"/>
          <w:b/>
          <w:sz w:val="24"/>
          <w:szCs w:val="24"/>
          <w:lang w:eastAsia="pl-PL"/>
        </w:rPr>
        <w:t xml:space="preserve">zawarcia porozumienia międzygminnego pomiędzy Miastem Luboń i Miastem Poznań powierzającego Miastu </w:t>
      </w:r>
      <w:proofErr w:type="spellStart"/>
      <w:r w:rsidR="00D35837">
        <w:rPr>
          <w:rFonts w:ascii="Times New Roman" w:hAnsi="Times New Roman"/>
          <w:b/>
          <w:sz w:val="24"/>
          <w:szCs w:val="24"/>
          <w:lang w:eastAsia="pl-PL"/>
        </w:rPr>
        <w:t>poznań</w:t>
      </w:r>
      <w:proofErr w:type="spellEnd"/>
      <w:r w:rsidR="00D35837">
        <w:rPr>
          <w:rFonts w:ascii="Times New Roman" w:hAnsi="Times New Roman"/>
          <w:b/>
          <w:sz w:val="24"/>
          <w:szCs w:val="24"/>
          <w:lang w:eastAsia="pl-PL"/>
        </w:rPr>
        <w:t xml:space="preserve"> zadanie własne </w:t>
      </w:r>
      <w:r w:rsidR="003C685F">
        <w:rPr>
          <w:rFonts w:ascii="Times New Roman" w:hAnsi="Times New Roman"/>
          <w:b/>
          <w:sz w:val="24"/>
          <w:szCs w:val="24"/>
          <w:lang w:eastAsia="pl-PL"/>
        </w:rPr>
        <w:t>zapewnienia</w:t>
      </w:r>
      <w:r w:rsidR="00D35837">
        <w:rPr>
          <w:rFonts w:ascii="Times New Roman" w:hAnsi="Times New Roman"/>
          <w:b/>
          <w:sz w:val="24"/>
          <w:szCs w:val="24"/>
          <w:lang w:eastAsia="pl-PL"/>
        </w:rPr>
        <w:t xml:space="preserve"> opieki nad bezdomnymi zwierzętami.</w:t>
      </w:r>
    </w:p>
    <w:p w14:paraId="5FBE147F" w14:textId="4CAD93B8" w:rsidR="005979D9" w:rsidRPr="0040137D" w:rsidRDefault="005979D9" w:rsidP="00D358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40137D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Przebieg głosowania nad projektem uchwały:</w:t>
      </w:r>
    </w:p>
    <w:p w14:paraId="1A253B2F" w14:textId="77777777" w:rsidR="005979D9" w:rsidRPr="00462355" w:rsidRDefault="005979D9" w:rsidP="005979D9">
      <w:p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Za: 9 osób (Magdalena Woźniak, Teresa </w:t>
      </w:r>
      <w:proofErr w:type="spellStart"/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Zygmanowska</w:t>
      </w:r>
      <w:proofErr w:type="spellEnd"/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, Iwona Kaczmarek, Paweł Krzyżostaniak, Michał </w:t>
      </w:r>
      <w:proofErr w:type="spellStart"/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Szwacki</w:t>
      </w:r>
      <w:proofErr w:type="spellEnd"/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, Artur Wiśniewski Bogdan Tarasiewicz, Marek </w:t>
      </w:r>
      <w:proofErr w:type="spellStart"/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Samulczyk</w:t>
      </w:r>
      <w:proofErr w:type="spellEnd"/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 i Paweł Wolniewicz).</w:t>
      </w:r>
    </w:p>
    <w:p w14:paraId="215C34E5" w14:textId="77777777" w:rsidR="005979D9" w:rsidRPr="00462355" w:rsidRDefault="005979D9" w:rsidP="005979D9">
      <w:p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Przeciw: 0</w:t>
      </w:r>
    </w:p>
    <w:p w14:paraId="6965FF38" w14:textId="77777777" w:rsidR="005979D9" w:rsidRPr="00462355" w:rsidRDefault="005979D9" w:rsidP="005979D9">
      <w:p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Wstrzymało się: 0</w:t>
      </w:r>
    </w:p>
    <w:p w14:paraId="08FCF2DF" w14:textId="77777777" w:rsidR="005979D9" w:rsidRPr="00462355" w:rsidRDefault="005979D9" w:rsidP="005979D9">
      <w:p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</w:p>
    <w:p w14:paraId="77E9981A" w14:textId="77777777" w:rsidR="00D35837" w:rsidRDefault="005979D9" w:rsidP="0001145C">
      <w:pPr>
        <w:numPr>
          <w:ilvl w:val="0"/>
          <w:numId w:val="39"/>
        </w:num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D35837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Opiniowanie projektu uchwały w sprawie </w:t>
      </w:r>
      <w:r w:rsidR="00D35837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zawarcia Porozumienia </w:t>
      </w:r>
      <w:proofErr w:type="spellStart"/>
      <w:r w:rsidR="00D35837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Miedzygminnego</w:t>
      </w:r>
      <w:proofErr w:type="spellEnd"/>
      <w:r w:rsidR="00D35837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 pomiędzy Miastem Luboń a Gmina Tarnowo Podgórne, w sprawie zagospodarowania przez Gminę Tarnowo Podgórne bioodpadów stanowiących odpady komunalne, pochodzących z terenu Miasta Luboń.</w:t>
      </w:r>
    </w:p>
    <w:p w14:paraId="2C9BABF9" w14:textId="577D097E" w:rsidR="006C6525" w:rsidRPr="00D35837" w:rsidRDefault="006C6525" w:rsidP="00D35837">
      <w:p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D35837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Przebieg głosowania nad projektem uchwały:</w:t>
      </w:r>
    </w:p>
    <w:p w14:paraId="6B214972" w14:textId="77777777" w:rsidR="006C6525" w:rsidRPr="00462355" w:rsidRDefault="006C6525" w:rsidP="006C6525">
      <w:p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Za: 9 osób (Magdalena Woźniak, Teresa </w:t>
      </w:r>
      <w:proofErr w:type="spellStart"/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Zygmanowska</w:t>
      </w:r>
      <w:proofErr w:type="spellEnd"/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, Iwona Kaczmarek, Paweł Krzyżostaniak, Michał </w:t>
      </w:r>
      <w:proofErr w:type="spellStart"/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Szwacki</w:t>
      </w:r>
      <w:proofErr w:type="spellEnd"/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, Artur Wiśniewski Bogdan Tarasiewicz, Marek </w:t>
      </w:r>
      <w:proofErr w:type="spellStart"/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Samulczyk</w:t>
      </w:r>
      <w:proofErr w:type="spellEnd"/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 i Paweł Wolniewicz).</w:t>
      </w:r>
    </w:p>
    <w:p w14:paraId="770B7A05" w14:textId="77777777" w:rsidR="006C6525" w:rsidRPr="00462355" w:rsidRDefault="006C6525" w:rsidP="006C6525">
      <w:p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Przeciw: 0</w:t>
      </w:r>
    </w:p>
    <w:p w14:paraId="0E550955" w14:textId="77777777" w:rsidR="006C6525" w:rsidRPr="00462355" w:rsidRDefault="006C6525" w:rsidP="006C6525">
      <w:p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Wstrzymało się: 0</w:t>
      </w:r>
    </w:p>
    <w:p w14:paraId="6F53AA90" w14:textId="77777777" w:rsidR="005979D9" w:rsidRPr="00462355" w:rsidRDefault="005979D9" w:rsidP="005979D9">
      <w:p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</w:p>
    <w:p w14:paraId="668D2A79" w14:textId="77777777" w:rsidR="007F1064" w:rsidRDefault="006C6525" w:rsidP="00472AA8">
      <w:pPr>
        <w:numPr>
          <w:ilvl w:val="0"/>
          <w:numId w:val="39"/>
        </w:num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7F1064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Opiniowanie projektu uchwały w sprawie</w:t>
      </w:r>
      <w:r w:rsidR="007F1064" w:rsidRPr="007F1064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 wysokości stawek za zajecie pasa drogowego dróg gminnych Miasta Luboń.</w:t>
      </w:r>
      <w:r w:rsidRPr="007F1064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 uchwalenia Programu Współpracy Miasta Luboń</w:t>
      </w:r>
      <w:r w:rsidR="007F1064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.</w:t>
      </w:r>
    </w:p>
    <w:p w14:paraId="19BB9038" w14:textId="50A35F10" w:rsidR="004E6FF7" w:rsidRPr="007F1064" w:rsidRDefault="004E6FF7" w:rsidP="007F1064">
      <w:p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7F1064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Przebieg głosowania nad projektem uchwały:</w:t>
      </w:r>
    </w:p>
    <w:p w14:paraId="4B9880FF" w14:textId="656EA63C" w:rsidR="004E6FF7" w:rsidRPr="00462355" w:rsidRDefault="004E6FF7" w:rsidP="004E6FF7">
      <w:p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Za: </w:t>
      </w:r>
      <w:r w:rsidR="007F1064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8</w:t>
      </w:r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 osób (Magdalena Woźniak, Teresa </w:t>
      </w:r>
      <w:proofErr w:type="spellStart"/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Zygmanowska</w:t>
      </w:r>
      <w:proofErr w:type="spellEnd"/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, Iwona Kaczmarek, Paweł Krzyżostaniak, Michał </w:t>
      </w:r>
      <w:proofErr w:type="spellStart"/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Szwacki</w:t>
      </w:r>
      <w:proofErr w:type="spellEnd"/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, Artur Wiśniewski Bogdan Tarasiewicz, i Paweł Wolniewicz).</w:t>
      </w:r>
    </w:p>
    <w:p w14:paraId="34998982" w14:textId="77777777" w:rsidR="004E6FF7" w:rsidRPr="00462355" w:rsidRDefault="004E6FF7" w:rsidP="004E6FF7">
      <w:p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Przeciw: 0</w:t>
      </w:r>
    </w:p>
    <w:p w14:paraId="013D1606" w14:textId="3CCB8459" w:rsidR="004E6FF7" w:rsidRPr="00462355" w:rsidRDefault="004E6FF7" w:rsidP="004E6FF7">
      <w:p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Wstrzymało się: </w:t>
      </w:r>
      <w:r w:rsidR="007F1064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1 osoba (Marek </w:t>
      </w:r>
      <w:proofErr w:type="spellStart"/>
      <w:r w:rsidR="007F1064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Samulczyk</w:t>
      </w:r>
      <w:proofErr w:type="spellEnd"/>
      <w:r w:rsidR="007F1064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).</w:t>
      </w:r>
    </w:p>
    <w:p w14:paraId="1F8296D5" w14:textId="77777777" w:rsidR="005979D9" w:rsidRPr="00462355" w:rsidRDefault="005979D9" w:rsidP="005979D9">
      <w:p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</w:p>
    <w:p w14:paraId="0983CDD5" w14:textId="77777777" w:rsidR="007F1064" w:rsidRDefault="004E6FF7" w:rsidP="007F1064">
      <w:pPr>
        <w:numPr>
          <w:ilvl w:val="0"/>
          <w:numId w:val="39"/>
        </w:num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Opiniowanie projektu uchwały w sprawie zmiany uchwały nr X</w:t>
      </w:r>
      <w:r w:rsidR="007F1064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LV</w:t>
      </w:r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/</w:t>
      </w:r>
      <w:r w:rsidR="007F1064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337</w:t>
      </w:r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/201</w:t>
      </w:r>
      <w:r w:rsidR="007F1064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8</w:t>
      </w:r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 Rady Miasta Luboń z dnia 1</w:t>
      </w:r>
      <w:r w:rsidR="007F1064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9</w:t>
      </w:r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 </w:t>
      </w:r>
      <w:r w:rsidR="007F1064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kwietnia</w:t>
      </w:r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 201</w:t>
      </w:r>
      <w:r w:rsidR="007F1064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8</w:t>
      </w:r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 r. w sprawie </w:t>
      </w:r>
      <w:r w:rsidR="007F1064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udzielenia pomocy finansowej Województwu Wielkopolskiemu zmienionej uchwałą L/383/2018 Rady Miasta Luboń z 11 października 2018 r.</w:t>
      </w:r>
    </w:p>
    <w:p w14:paraId="2EA6267C" w14:textId="3247DA05" w:rsidR="00934EE9" w:rsidRPr="00462355" w:rsidRDefault="00934EE9" w:rsidP="007F1064">
      <w:p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Przebieg głosowania nad projektem uchwały:</w:t>
      </w:r>
    </w:p>
    <w:p w14:paraId="371F3BD6" w14:textId="1D905107" w:rsidR="00934EE9" w:rsidRPr="00462355" w:rsidRDefault="00934EE9" w:rsidP="00934EE9">
      <w:p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Za: </w:t>
      </w:r>
      <w:r w:rsidR="007F1064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9</w:t>
      </w:r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 osób (Magdalena Woźniak, Teresa </w:t>
      </w:r>
      <w:proofErr w:type="spellStart"/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Zygmanowska</w:t>
      </w:r>
      <w:proofErr w:type="spellEnd"/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, Iwona Kaczmarek, Paweł Krzyżostaniak, Michał </w:t>
      </w:r>
      <w:proofErr w:type="spellStart"/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Szwacki</w:t>
      </w:r>
      <w:proofErr w:type="spellEnd"/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, Artur Wiśniewski Bogdan Tarasiewicz</w:t>
      </w:r>
      <w:r w:rsidR="007F1064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, Marek </w:t>
      </w:r>
      <w:proofErr w:type="spellStart"/>
      <w:r w:rsidR="007F1064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Samulczyk</w:t>
      </w:r>
      <w:proofErr w:type="spellEnd"/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 i Paweł Wolniewicz).</w:t>
      </w:r>
    </w:p>
    <w:p w14:paraId="444763F3" w14:textId="77777777" w:rsidR="00934EE9" w:rsidRPr="00462355" w:rsidRDefault="00934EE9" w:rsidP="00934EE9">
      <w:p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Przeciw: 0</w:t>
      </w:r>
    </w:p>
    <w:p w14:paraId="01D227A4" w14:textId="24ABAE70" w:rsidR="00934EE9" w:rsidRPr="00462355" w:rsidRDefault="00934EE9" w:rsidP="00934EE9">
      <w:p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Wstrzymało się: </w:t>
      </w:r>
      <w:r w:rsidR="007F1064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0</w:t>
      </w:r>
    </w:p>
    <w:p w14:paraId="76476131" w14:textId="77777777" w:rsidR="005979D9" w:rsidRPr="00462355" w:rsidRDefault="005979D9" w:rsidP="005979D9">
      <w:p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</w:p>
    <w:p w14:paraId="2A362AC5" w14:textId="77777777" w:rsidR="001B0893" w:rsidRDefault="00934EE9" w:rsidP="001B0893">
      <w:pPr>
        <w:numPr>
          <w:ilvl w:val="0"/>
          <w:numId w:val="39"/>
        </w:num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lastRenderedPageBreak/>
        <w:t xml:space="preserve">Opiniowanie projektu uchwały w sprawie </w:t>
      </w:r>
      <w:r w:rsidR="001B0893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wyrażenia zgody na zwarcie przez Burmistrza Miasta Luboń, w trybie bezprzetargowym umowy dzierżawy na okres do roku (stacja </w:t>
      </w:r>
      <w:proofErr w:type="spellStart"/>
      <w:r w:rsidR="001B0893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zlewcza</w:t>
      </w:r>
      <w:proofErr w:type="spellEnd"/>
      <w:r w:rsidR="001B0893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 przy ul. </w:t>
      </w:r>
      <w:proofErr w:type="spellStart"/>
      <w:r w:rsidR="001B0893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Dębieckiej</w:t>
      </w:r>
      <w:proofErr w:type="spellEnd"/>
      <w:r w:rsidR="001B0893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).</w:t>
      </w:r>
    </w:p>
    <w:p w14:paraId="65B07578" w14:textId="0428BF0E" w:rsidR="006A33B9" w:rsidRPr="00462355" w:rsidRDefault="006A33B9" w:rsidP="001B0893">
      <w:p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Przebieg głosowania nad projektem uchwały:</w:t>
      </w:r>
    </w:p>
    <w:p w14:paraId="3D97608C" w14:textId="77777777" w:rsidR="006A33B9" w:rsidRPr="00462355" w:rsidRDefault="006A33B9" w:rsidP="006A33B9">
      <w:p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Za: 9 osób (Magdalena Woźniak, Teresa </w:t>
      </w:r>
      <w:proofErr w:type="spellStart"/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Zygmanowska</w:t>
      </w:r>
      <w:proofErr w:type="spellEnd"/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, Iwona Kaczmarek, Paweł Krzyżostaniak, Michał </w:t>
      </w:r>
      <w:proofErr w:type="spellStart"/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Szwacki</w:t>
      </w:r>
      <w:proofErr w:type="spellEnd"/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, Artur Wiśniewski Bogdan Tarasiewicz, Marek </w:t>
      </w:r>
      <w:proofErr w:type="spellStart"/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Samulczyk</w:t>
      </w:r>
      <w:proofErr w:type="spellEnd"/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 i Paweł Wolniewicz).</w:t>
      </w:r>
    </w:p>
    <w:p w14:paraId="735FC089" w14:textId="77777777" w:rsidR="006A33B9" w:rsidRPr="00462355" w:rsidRDefault="006A33B9" w:rsidP="006A33B9">
      <w:p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Przeciw: 0</w:t>
      </w:r>
    </w:p>
    <w:p w14:paraId="3B6A3444" w14:textId="77777777" w:rsidR="006A33B9" w:rsidRPr="00462355" w:rsidRDefault="006A33B9" w:rsidP="006A33B9">
      <w:p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Wstrzymało się: 0</w:t>
      </w:r>
    </w:p>
    <w:p w14:paraId="7463EF24" w14:textId="77777777" w:rsidR="00934EE9" w:rsidRPr="00462355" w:rsidRDefault="00934EE9" w:rsidP="005979D9">
      <w:p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</w:p>
    <w:p w14:paraId="47FC2BBA" w14:textId="77777777" w:rsidR="001B0893" w:rsidRDefault="006A33B9" w:rsidP="001B0893">
      <w:pPr>
        <w:numPr>
          <w:ilvl w:val="0"/>
          <w:numId w:val="39"/>
        </w:num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Opiniowanie projektu uchwały w sprawie </w:t>
      </w:r>
      <w:r w:rsidR="001B0893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zamiaru likwidacji Punktu Przedszkolnego „Trójeczka”  w </w:t>
      </w:r>
      <w:proofErr w:type="spellStart"/>
      <w:r w:rsidR="001B0893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Miescie</w:t>
      </w:r>
      <w:proofErr w:type="spellEnd"/>
      <w:r w:rsidR="001B0893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 Luboń.</w:t>
      </w:r>
    </w:p>
    <w:p w14:paraId="224FC64A" w14:textId="0BE0BE96" w:rsidR="006A33B9" w:rsidRPr="001B0893" w:rsidRDefault="006A33B9" w:rsidP="001B0893">
      <w:p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1B0893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Przebieg głosowania nad projektem uchwały:</w:t>
      </w:r>
    </w:p>
    <w:p w14:paraId="6976BDAD" w14:textId="77777777" w:rsidR="006A33B9" w:rsidRPr="00462355" w:rsidRDefault="006A33B9" w:rsidP="006A33B9">
      <w:p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Za: 8 osób (Magdalena Woźniak, Teresa </w:t>
      </w:r>
      <w:proofErr w:type="spellStart"/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Zygmanowska</w:t>
      </w:r>
      <w:proofErr w:type="spellEnd"/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, Iwona Kaczmarek, Paweł Krzyżostaniak, Michał </w:t>
      </w:r>
      <w:proofErr w:type="spellStart"/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Szwacki</w:t>
      </w:r>
      <w:proofErr w:type="spellEnd"/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, Artur Wiśniewski Bogdan Tarasiewicz i Paweł Wolniewicz).</w:t>
      </w:r>
    </w:p>
    <w:p w14:paraId="0B5789EA" w14:textId="77777777" w:rsidR="006A33B9" w:rsidRPr="00462355" w:rsidRDefault="006A33B9" w:rsidP="006A33B9">
      <w:p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Przeciw: 0</w:t>
      </w:r>
    </w:p>
    <w:p w14:paraId="38529759" w14:textId="77777777" w:rsidR="006A33B9" w:rsidRPr="00462355" w:rsidRDefault="006A33B9" w:rsidP="006A33B9">
      <w:p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Wstrzymało się: 1 (Marek </w:t>
      </w:r>
      <w:proofErr w:type="spellStart"/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Samulczyk</w:t>
      </w:r>
      <w:proofErr w:type="spellEnd"/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).</w:t>
      </w:r>
    </w:p>
    <w:p w14:paraId="5384F3CB" w14:textId="77777777" w:rsidR="00934EE9" w:rsidRPr="00462355" w:rsidRDefault="00934EE9" w:rsidP="005979D9">
      <w:p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</w:p>
    <w:p w14:paraId="2E899102" w14:textId="2DE95BF4" w:rsidR="00934EE9" w:rsidRPr="00462355" w:rsidRDefault="006A33B9" w:rsidP="006A33B9">
      <w:pPr>
        <w:spacing w:after="0"/>
        <w:ind w:firstLine="708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Ł. Opiniowanie projektu uchwały w sprawie </w:t>
      </w:r>
      <w:r w:rsidR="001B0893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nadania tytułu „Honorowy Obywatel Miasta Luboń” </w:t>
      </w:r>
      <w:r w:rsidR="00151542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p</w:t>
      </w:r>
      <w:r w:rsidR="001B0893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anu Mieczysławowi Jureckiemu</w:t>
      </w:r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.</w:t>
      </w:r>
    </w:p>
    <w:p w14:paraId="6E8CC088" w14:textId="77777777" w:rsidR="006A33B9" w:rsidRPr="00462355" w:rsidRDefault="006A33B9" w:rsidP="006A33B9">
      <w:p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Przebieg głosowania nad projektem uchwały:</w:t>
      </w:r>
    </w:p>
    <w:p w14:paraId="28C31433" w14:textId="77777777" w:rsidR="006A33B9" w:rsidRPr="00462355" w:rsidRDefault="006A33B9" w:rsidP="006A33B9">
      <w:p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Za: 9 osób (Magdalena Woźniak, Teresa </w:t>
      </w:r>
      <w:proofErr w:type="spellStart"/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Zygmanowska</w:t>
      </w:r>
      <w:proofErr w:type="spellEnd"/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, Iwona Kaczmarek, Paweł Krzyżostaniak, Michał </w:t>
      </w:r>
      <w:proofErr w:type="spellStart"/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Szwacki</w:t>
      </w:r>
      <w:proofErr w:type="spellEnd"/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, Artur Wiśniewski Bogdan Tarasiewicz, Marek </w:t>
      </w:r>
      <w:proofErr w:type="spellStart"/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Samulczyk</w:t>
      </w:r>
      <w:proofErr w:type="spellEnd"/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 i Paweł Wolniewicz).</w:t>
      </w:r>
    </w:p>
    <w:p w14:paraId="5EEAA67E" w14:textId="77777777" w:rsidR="006A33B9" w:rsidRPr="00462355" w:rsidRDefault="006A33B9" w:rsidP="006A33B9">
      <w:p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Przeciw: 0</w:t>
      </w:r>
    </w:p>
    <w:p w14:paraId="6B0211ED" w14:textId="77777777" w:rsidR="006A33B9" w:rsidRPr="00462355" w:rsidRDefault="006A33B9" w:rsidP="006A33B9">
      <w:p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462355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Wstrzymało się: 0</w:t>
      </w:r>
    </w:p>
    <w:p w14:paraId="6EE8CE8C" w14:textId="696D31A2" w:rsidR="001B0893" w:rsidRDefault="001B0893" w:rsidP="005979D9">
      <w:pPr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</w:p>
    <w:p w14:paraId="71106E84" w14:textId="47F29BBA" w:rsidR="00151542" w:rsidRDefault="00151542" w:rsidP="00151542">
      <w:pPr>
        <w:pStyle w:val="Akapitzlist"/>
        <w:numPr>
          <w:ilvl w:val="0"/>
          <w:numId w:val="39"/>
        </w:numPr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 </w:t>
      </w:r>
      <w:r w:rsidRPr="00151542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Opiniowanie projektu uchwały w sprawie nadania tytułu „Honorowy Obywatel Miasta Luboń” </w:t>
      </w:r>
      <w:r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p</w:t>
      </w:r>
      <w:r w:rsidRPr="00151542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anu </w:t>
      </w:r>
      <w:r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Pierre </w:t>
      </w:r>
      <w:proofErr w:type="spellStart"/>
      <w:r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Vanderbeken</w:t>
      </w:r>
      <w:proofErr w:type="spellEnd"/>
      <w:r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.</w:t>
      </w:r>
      <w:r w:rsidRPr="00151542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 Jureckiemu.</w:t>
      </w:r>
    </w:p>
    <w:p w14:paraId="19E71687" w14:textId="74AECD8C" w:rsidR="00151542" w:rsidRPr="00151542" w:rsidRDefault="00151542" w:rsidP="00151542">
      <w:pPr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151542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Przebieg głosowania nad projektem uchwały:</w:t>
      </w:r>
    </w:p>
    <w:p w14:paraId="5157FAAE" w14:textId="77777777" w:rsidR="00151542" w:rsidRPr="00151542" w:rsidRDefault="00151542" w:rsidP="00151542">
      <w:pPr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151542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Za: 9 osób (Magdalena Woźniak, Teresa </w:t>
      </w:r>
      <w:proofErr w:type="spellStart"/>
      <w:r w:rsidRPr="00151542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Zygmanowska</w:t>
      </w:r>
      <w:proofErr w:type="spellEnd"/>
      <w:r w:rsidRPr="00151542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, Iwona Kaczmarek, Paweł Krzyżostaniak, Michał </w:t>
      </w:r>
      <w:proofErr w:type="spellStart"/>
      <w:r w:rsidRPr="00151542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Szwacki</w:t>
      </w:r>
      <w:proofErr w:type="spellEnd"/>
      <w:r w:rsidRPr="00151542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, Artur Wiśniewski Bogdan Tarasiewicz, Marek </w:t>
      </w:r>
      <w:proofErr w:type="spellStart"/>
      <w:r w:rsidRPr="00151542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Samulczyk</w:t>
      </w:r>
      <w:proofErr w:type="spellEnd"/>
      <w:r w:rsidRPr="00151542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 xml:space="preserve"> i Paweł Wolniewicz).</w:t>
      </w:r>
    </w:p>
    <w:p w14:paraId="3738C38C" w14:textId="77777777" w:rsidR="00151542" w:rsidRPr="000F7F19" w:rsidRDefault="00151542" w:rsidP="000F7F19">
      <w:pPr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0F7F19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Przeciw: 0</w:t>
      </w:r>
    </w:p>
    <w:p w14:paraId="17B29FA3" w14:textId="77777777" w:rsidR="00151542" w:rsidRPr="000F7F19" w:rsidRDefault="00151542" w:rsidP="000F7F19">
      <w:pPr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  <w:r w:rsidRPr="000F7F19"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  <w:t>Wstrzymało się: 0</w:t>
      </w:r>
    </w:p>
    <w:p w14:paraId="1D15FBDB" w14:textId="3AA2F885" w:rsidR="001B0893" w:rsidRPr="00151542" w:rsidRDefault="001B0893" w:rsidP="00151542">
      <w:pPr>
        <w:pStyle w:val="Akapitzlist"/>
        <w:spacing w:after="0"/>
        <w:jc w:val="both"/>
        <w:rPr>
          <w:rFonts w:ascii="Times New Roman" w:eastAsia="TimesNewRomanPS-BoldMT" w:hAnsi="Times New Roman"/>
          <w:b/>
          <w:color w:val="000000"/>
          <w:kern w:val="3"/>
          <w:sz w:val="24"/>
          <w:szCs w:val="24"/>
        </w:rPr>
      </w:pPr>
    </w:p>
    <w:p w14:paraId="6931EC14" w14:textId="77777777" w:rsidR="005979D9" w:rsidRPr="00462355" w:rsidRDefault="005979D9" w:rsidP="0015154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14:paraId="3B3ABA0B" w14:textId="41B0482E" w:rsidR="00497D01" w:rsidRPr="00462355" w:rsidRDefault="00497D01" w:rsidP="00497D0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462355">
        <w:rPr>
          <w:rFonts w:ascii="Times New Roman" w:hAnsi="Times New Roman"/>
          <w:b/>
          <w:bCs/>
          <w:sz w:val="24"/>
          <w:szCs w:val="24"/>
          <w:lang w:eastAsia="pl-PL"/>
        </w:rPr>
        <w:t xml:space="preserve">Ad </w:t>
      </w:r>
      <w:r w:rsidR="00151542">
        <w:rPr>
          <w:rFonts w:ascii="Times New Roman" w:hAnsi="Times New Roman"/>
          <w:b/>
          <w:bCs/>
          <w:sz w:val="24"/>
          <w:szCs w:val="24"/>
          <w:lang w:eastAsia="pl-PL"/>
        </w:rPr>
        <w:t>5</w:t>
      </w:r>
      <w:r w:rsidRPr="00462355">
        <w:rPr>
          <w:rFonts w:ascii="Times New Roman" w:hAnsi="Times New Roman"/>
          <w:b/>
          <w:bCs/>
          <w:sz w:val="24"/>
          <w:szCs w:val="24"/>
          <w:lang w:eastAsia="pl-PL"/>
        </w:rPr>
        <w:t xml:space="preserve">. </w:t>
      </w:r>
    </w:p>
    <w:p w14:paraId="09C4A7A9" w14:textId="3CFC115A" w:rsidR="009F47E3" w:rsidRPr="0086210E" w:rsidRDefault="0086210E" w:rsidP="00497D01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  <w:lang w:eastAsia="pl-PL"/>
        </w:rPr>
      </w:pPr>
      <w:r w:rsidRPr="0086210E">
        <w:rPr>
          <w:rFonts w:cs="Calibri"/>
          <w:b/>
          <w:bCs/>
          <w:sz w:val="24"/>
          <w:szCs w:val="24"/>
          <w:lang w:eastAsia="pl-PL"/>
        </w:rPr>
        <w:t>Magdalena Woźniak</w:t>
      </w:r>
      <w:r>
        <w:rPr>
          <w:rFonts w:cs="Calibri"/>
          <w:sz w:val="24"/>
          <w:szCs w:val="24"/>
          <w:lang w:eastAsia="pl-PL"/>
        </w:rPr>
        <w:t xml:space="preserve"> poinformowała o piśmie skierowanym przez Stowarzyszenie Gmin i</w:t>
      </w:r>
      <w:r w:rsidR="003C685F">
        <w:rPr>
          <w:rFonts w:cs="Calibri"/>
          <w:sz w:val="24"/>
          <w:szCs w:val="24"/>
          <w:lang w:eastAsia="pl-PL"/>
        </w:rPr>
        <w:t> </w:t>
      </w:r>
      <w:bookmarkStart w:id="7" w:name="_GoBack"/>
      <w:bookmarkEnd w:id="7"/>
      <w:r>
        <w:rPr>
          <w:rFonts w:cs="Calibri"/>
          <w:sz w:val="24"/>
          <w:szCs w:val="24"/>
          <w:lang w:eastAsia="pl-PL"/>
        </w:rPr>
        <w:t>Powiatów Wielkopolski do pani burmistrz. Poinformowała również, że udzielenie na nie odpowiedzi będzie rozważane na najbliższej sesji RML.</w:t>
      </w:r>
    </w:p>
    <w:p w14:paraId="0F7717B5" w14:textId="77777777" w:rsidR="000F7F19" w:rsidRPr="00462355" w:rsidRDefault="000F7F19" w:rsidP="00497D01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5860ABE0" w14:textId="592D7E9D" w:rsidR="009F47E3" w:rsidRPr="00462355" w:rsidRDefault="009F47E3" w:rsidP="00497D01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  <w:lang w:eastAsia="pl-PL"/>
        </w:rPr>
      </w:pPr>
      <w:r w:rsidRPr="00462355">
        <w:rPr>
          <w:rFonts w:cs="Calibri"/>
          <w:b/>
          <w:sz w:val="24"/>
          <w:szCs w:val="24"/>
          <w:lang w:eastAsia="pl-PL"/>
        </w:rPr>
        <w:t>Ad.</w:t>
      </w:r>
      <w:r w:rsidR="000F7F19">
        <w:rPr>
          <w:rFonts w:cs="Calibri"/>
          <w:b/>
          <w:sz w:val="24"/>
          <w:szCs w:val="24"/>
          <w:lang w:eastAsia="pl-PL"/>
        </w:rPr>
        <w:t>6</w:t>
      </w:r>
      <w:r w:rsidRPr="00462355">
        <w:rPr>
          <w:rFonts w:cs="Calibri"/>
          <w:b/>
          <w:sz w:val="24"/>
          <w:szCs w:val="24"/>
          <w:lang w:eastAsia="pl-PL"/>
        </w:rPr>
        <w:t>.</w:t>
      </w:r>
    </w:p>
    <w:p w14:paraId="0FAE9408" w14:textId="76B2A4B0" w:rsidR="009F47E3" w:rsidRPr="00462355" w:rsidRDefault="009F47E3" w:rsidP="009F47E3">
      <w:pPr>
        <w:autoSpaceDE w:val="0"/>
        <w:autoSpaceDN w:val="0"/>
        <w:adjustRightInd w:val="0"/>
        <w:spacing w:after="0" w:line="240" w:lineRule="auto"/>
        <w:rPr>
          <w:rFonts w:cs="Calibri"/>
          <w:b/>
          <w:sz w:val="24"/>
          <w:szCs w:val="24"/>
          <w:lang w:eastAsia="pl-PL"/>
        </w:rPr>
      </w:pPr>
      <w:r w:rsidRPr="00462355">
        <w:rPr>
          <w:rFonts w:cs="Calibri"/>
          <w:b/>
          <w:sz w:val="24"/>
          <w:szCs w:val="24"/>
          <w:lang w:eastAsia="pl-PL"/>
        </w:rPr>
        <w:t>Przyjęto protokół nr 1</w:t>
      </w:r>
      <w:r w:rsidR="007C277D">
        <w:rPr>
          <w:rFonts w:cs="Calibri"/>
          <w:b/>
          <w:sz w:val="24"/>
          <w:szCs w:val="24"/>
          <w:lang w:eastAsia="pl-PL"/>
        </w:rPr>
        <w:t>9</w:t>
      </w:r>
      <w:r w:rsidRPr="00462355">
        <w:rPr>
          <w:rFonts w:cs="Calibri"/>
          <w:b/>
          <w:sz w:val="24"/>
          <w:szCs w:val="24"/>
          <w:lang w:eastAsia="pl-PL"/>
        </w:rPr>
        <w:t xml:space="preserve"> KOP </w:t>
      </w:r>
    </w:p>
    <w:p w14:paraId="3771C0B6" w14:textId="77777777" w:rsidR="009F47E3" w:rsidRPr="00462355" w:rsidRDefault="009F47E3" w:rsidP="009F47E3">
      <w:pPr>
        <w:autoSpaceDE w:val="0"/>
        <w:autoSpaceDN w:val="0"/>
        <w:adjustRightInd w:val="0"/>
        <w:spacing w:after="0" w:line="240" w:lineRule="auto"/>
        <w:rPr>
          <w:rFonts w:cs="Calibri"/>
          <w:b/>
          <w:sz w:val="24"/>
          <w:szCs w:val="24"/>
          <w:lang w:eastAsia="pl-PL"/>
        </w:rPr>
      </w:pPr>
      <w:r w:rsidRPr="00462355">
        <w:rPr>
          <w:rFonts w:cs="Calibri"/>
          <w:b/>
          <w:sz w:val="24"/>
          <w:szCs w:val="24"/>
          <w:lang w:eastAsia="pl-PL"/>
        </w:rPr>
        <w:t>Przebieg głosowania nad przyjęciem protokołu:</w:t>
      </w:r>
    </w:p>
    <w:p w14:paraId="21FADCBD" w14:textId="77777777" w:rsidR="009F47E3" w:rsidRPr="00462355" w:rsidRDefault="009F47E3" w:rsidP="009F47E3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  <w:lang w:eastAsia="pl-PL"/>
        </w:rPr>
      </w:pPr>
      <w:r w:rsidRPr="00462355">
        <w:rPr>
          <w:rFonts w:cs="Calibri"/>
          <w:b/>
          <w:sz w:val="24"/>
          <w:szCs w:val="24"/>
          <w:lang w:eastAsia="pl-PL"/>
        </w:rPr>
        <w:t xml:space="preserve">Za: 9 osób (Magdalena Woźniak, Teresa </w:t>
      </w:r>
      <w:proofErr w:type="spellStart"/>
      <w:r w:rsidRPr="00462355">
        <w:rPr>
          <w:rFonts w:cs="Calibri"/>
          <w:b/>
          <w:sz w:val="24"/>
          <w:szCs w:val="24"/>
          <w:lang w:eastAsia="pl-PL"/>
        </w:rPr>
        <w:t>Zygmanowska</w:t>
      </w:r>
      <w:proofErr w:type="spellEnd"/>
      <w:r w:rsidRPr="00462355">
        <w:rPr>
          <w:rFonts w:cs="Calibri"/>
          <w:b/>
          <w:sz w:val="24"/>
          <w:szCs w:val="24"/>
          <w:lang w:eastAsia="pl-PL"/>
        </w:rPr>
        <w:t xml:space="preserve">, Iwona Kaczmarek, Paweł Krzyżostaniak, Michał </w:t>
      </w:r>
      <w:proofErr w:type="spellStart"/>
      <w:r w:rsidRPr="00462355">
        <w:rPr>
          <w:rFonts w:cs="Calibri"/>
          <w:b/>
          <w:sz w:val="24"/>
          <w:szCs w:val="24"/>
          <w:lang w:eastAsia="pl-PL"/>
        </w:rPr>
        <w:t>Szwacki</w:t>
      </w:r>
      <w:proofErr w:type="spellEnd"/>
      <w:r w:rsidRPr="00462355">
        <w:rPr>
          <w:rFonts w:cs="Calibri"/>
          <w:b/>
          <w:sz w:val="24"/>
          <w:szCs w:val="24"/>
          <w:lang w:eastAsia="pl-PL"/>
        </w:rPr>
        <w:t xml:space="preserve">, Bogdan Tarasiewicz, Marek </w:t>
      </w:r>
      <w:proofErr w:type="spellStart"/>
      <w:r w:rsidRPr="00462355">
        <w:rPr>
          <w:rFonts w:cs="Calibri"/>
          <w:b/>
          <w:sz w:val="24"/>
          <w:szCs w:val="24"/>
          <w:lang w:eastAsia="pl-PL"/>
        </w:rPr>
        <w:t>Samulczyk</w:t>
      </w:r>
      <w:proofErr w:type="spellEnd"/>
      <w:r w:rsidRPr="00462355">
        <w:rPr>
          <w:rFonts w:cs="Calibri"/>
          <w:b/>
          <w:sz w:val="24"/>
          <w:szCs w:val="24"/>
          <w:lang w:eastAsia="pl-PL"/>
        </w:rPr>
        <w:t xml:space="preserve"> Artur Wiśniewski i Paweł Wolniewicz).</w:t>
      </w:r>
    </w:p>
    <w:p w14:paraId="2FF2F13D" w14:textId="77777777" w:rsidR="009F47E3" w:rsidRPr="00462355" w:rsidRDefault="009F47E3" w:rsidP="009F47E3">
      <w:pPr>
        <w:autoSpaceDE w:val="0"/>
        <w:autoSpaceDN w:val="0"/>
        <w:adjustRightInd w:val="0"/>
        <w:spacing w:after="0" w:line="240" w:lineRule="auto"/>
        <w:rPr>
          <w:rFonts w:cs="Calibri"/>
          <w:b/>
          <w:sz w:val="24"/>
          <w:szCs w:val="24"/>
          <w:lang w:eastAsia="pl-PL"/>
        </w:rPr>
      </w:pPr>
      <w:r w:rsidRPr="00462355">
        <w:rPr>
          <w:rFonts w:cs="Calibri"/>
          <w:b/>
          <w:sz w:val="24"/>
          <w:szCs w:val="24"/>
          <w:lang w:eastAsia="pl-PL"/>
        </w:rPr>
        <w:t>Przeciw: 0 osób</w:t>
      </w:r>
    </w:p>
    <w:p w14:paraId="161D7BF1" w14:textId="77777777" w:rsidR="009F47E3" w:rsidRPr="00462355" w:rsidRDefault="009F47E3" w:rsidP="009F47E3">
      <w:pPr>
        <w:autoSpaceDE w:val="0"/>
        <w:autoSpaceDN w:val="0"/>
        <w:adjustRightInd w:val="0"/>
        <w:spacing w:after="0" w:line="240" w:lineRule="auto"/>
        <w:rPr>
          <w:rFonts w:cs="Calibri"/>
          <w:b/>
          <w:sz w:val="24"/>
          <w:szCs w:val="24"/>
          <w:lang w:eastAsia="pl-PL"/>
        </w:rPr>
      </w:pPr>
      <w:r w:rsidRPr="00462355">
        <w:rPr>
          <w:rFonts w:cs="Calibri"/>
          <w:b/>
          <w:sz w:val="24"/>
          <w:szCs w:val="24"/>
          <w:lang w:eastAsia="pl-PL"/>
        </w:rPr>
        <w:t>Wstrzymało się: 0</w:t>
      </w:r>
    </w:p>
    <w:p w14:paraId="04288AAC" w14:textId="77777777" w:rsidR="009F47E3" w:rsidRPr="00462355" w:rsidRDefault="009F47E3" w:rsidP="00497D01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225C8BDA" w14:textId="7D994C0E" w:rsidR="00497D01" w:rsidRPr="00462355" w:rsidRDefault="00497D01" w:rsidP="00497D0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462355">
        <w:rPr>
          <w:rFonts w:ascii="Times New Roman" w:hAnsi="Times New Roman"/>
          <w:b/>
          <w:bCs/>
          <w:sz w:val="24"/>
          <w:szCs w:val="24"/>
          <w:lang w:eastAsia="pl-PL"/>
        </w:rPr>
        <w:t xml:space="preserve">Ad </w:t>
      </w:r>
      <w:r w:rsidR="000F7F19">
        <w:rPr>
          <w:rFonts w:ascii="Times New Roman" w:hAnsi="Times New Roman"/>
          <w:b/>
          <w:bCs/>
          <w:sz w:val="24"/>
          <w:szCs w:val="24"/>
          <w:lang w:eastAsia="pl-PL"/>
        </w:rPr>
        <w:t>7</w:t>
      </w:r>
      <w:r w:rsidRPr="00462355">
        <w:rPr>
          <w:rFonts w:ascii="Times New Roman" w:hAnsi="Times New Roman"/>
          <w:b/>
          <w:bCs/>
          <w:sz w:val="24"/>
          <w:szCs w:val="24"/>
          <w:lang w:eastAsia="pl-PL"/>
        </w:rPr>
        <w:t xml:space="preserve">. </w:t>
      </w:r>
    </w:p>
    <w:p w14:paraId="536DF9D8" w14:textId="4933951A" w:rsidR="00D772E8" w:rsidRPr="00462355" w:rsidRDefault="00D772E8" w:rsidP="00D772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462355">
        <w:rPr>
          <w:rFonts w:ascii="Times New Roman" w:hAnsi="Times New Roman"/>
          <w:b/>
          <w:bCs/>
          <w:sz w:val="24"/>
          <w:szCs w:val="24"/>
          <w:lang w:eastAsia="pl-PL"/>
        </w:rPr>
        <w:t>Po wyczerpaniu porządku obrad KOP Przewodnicząca Magdalena Woźniak zamknęła posiedzenie o godz. </w:t>
      </w:r>
      <w:r w:rsidR="000F7F19">
        <w:rPr>
          <w:rFonts w:ascii="Times New Roman" w:hAnsi="Times New Roman"/>
          <w:b/>
          <w:bCs/>
          <w:sz w:val="24"/>
          <w:szCs w:val="24"/>
          <w:lang w:eastAsia="pl-PL"/>
        </w:rPr>
        <w:t>18</w:t>
      </w:r>
      <w:r w:rsidRPr="00462355">
        <w:rPr>
          <w:rFonts w:ascii="Times New Roman" w:hAnsi="Times New Roman"/>
          <w:b/>
          <w:bCs/>
          <w:sz w:val="24"/>
          <w:szCs w:val="24"/>
          <w:lang w:eastAsia="pl-PL"/>
        </w:rPr>
        <w:t>.</w:t>
      </w:r>
      <w:r w:rsidR="000F7F19">
        <w:rPr>
          <w:rFonts w:ascii="Times New Roman" w:hAnsi="Times New Roman"/>
          <w:b/>
          <w:bCs/>
          <w:sz w:val="24"/>
          <w:szCs w:val="24"/>
          <w:lang w:eastAsia="pl-PL"/>
        </w:rPr>
        <w:t>3</w:t>
      </w:r>
      <w:r w:rsidRPr="00462355">
        <w:rPr>
          <w:rFonts w:ascii="Times New Roman" w:hAnsi="Times New Roman"/>
          <w:b/>
          <w:bCs/>
          <w:sz w:val="24"/>
          <w:szCs w:val="24"/>
          <w:lang w:eastAsia="pl-PL"/>
        </w:rPr>
        <w:t>0.</w:t>
      </w:r>
    </w:p>
    <w:p w14:paraId="3D16B088" w14:textId="77777777" w:rsidR="00D772E8" w:rsidRPr="00462355" w:rsidRDefault="00D772E8" w:rsidP="00D772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14:paraId="2A7F1BD0" w14:textId="77777777" w:rsidR="00D772E8" w:rsidRPr="00462355" w:rsidRDefault="00D772E8" w:rsidP="00D772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14:paraId="695ABC33" w14:textId="77777777" w:rsidR="00D772E8" w:rsidRPr="00462355" w:rsidRDefault="00D772E8" w:rsidP="00D772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462355">
        <w:rPr>
          <w:rFonts w:ascii="Times New Roman" w:hAnsi="Times New Roman"/>
          <w:b/>
          <w:bCs/>
          <w:sz w:val="24"/>
          <w:szCs w:val="24"/>
          <w:lang w:eastAsia="pl-PL"/>
        </w:rPr>
        <w:t>Protokolant</w:t>
      </w:r>
      <w:r w:rsidRPr="00462355">
        <w:rPr>
          <w:rFonts w:ascii="Times New Roman" w:hAnsi="Times New Roman"/>
          <w:b/>
          <w:bCs/>
          <w:sz w:val="24"/>
          <w:szCs w:val="24"/>
          <w:lang w:eastAsia="pl-PL"/>
        </w:rPr>
        <w:tab/>
      </w:r>
      <w:r w:rsidRPr="00462355">
        <w:rPr>
          <w:rFonts w:ascii="Times New Roman" w:hAnsi="Times New Roman"/>
          <w:b/>
          <w:bCs/>
          <w:sz w:val="24"/>
          <w:szCs w:val="24"/>
          <w:lang w:eastAsia="pl-PL"/>
        </w:rPr>
        <w:tab/>
      </w:r>
      <w:r w:rsidRPr="00462355">
        <w:rPr>
          <w:rFonts w:ascii="Times New Roman" w:hAnsi="Times New Roman"/>
          <w:b/>
          <w:bCs/>
          <w:sz w:val="24"/>
          <w:szCs w:val="24"/>
          <w:lang w:eastAsia="pl-PL"/>
        </w:rPr>
        <w:tab/>
      </w:r>
      <w:r w:rsidRPr="00462355">
        <w:rPr>
          <w:rFonts w:ascii="Times New Roman" w:hAnsi="Times New Roman"/>
          <w:b/>
          <w:bCs/>
          <w:sz w:val="24"/>
          <w:szCs w:val="24"/>
          <w:lang w:eastAsia="pl-PL"/>
        </w:rPr>
        <w:tab/>
      </w:r>
      <w:r w:rsidRPr="00462355">
        <w:rPr>
          <w:rFonts w:ascii="Times New Roman" w:hAnsi="Times New Roman"/>
          <w:b/>
          <w:bCs/>
          <w:sz w:val="24"/>
          <w:szCs w:val="24"/>
          <w:lang w:eastAsia="pl-PL"/>
        </w:rPr>
        <w:tab/>
      </w:r>
      <w:r w:rsidRPr="00462355">
        <w:rPr>
          <w:rFonts w:ascii="Times New Roman" w:hAnsi="Times New Roman"/>
          <w:b/>
          <w:bCs/>
          <w:sz w:val="24"/>
          <w:szCs w:val="24"/>
          <w:lang w:eastAsia="pl-PL"/>
        </w:rPr>
        <w:tab/>
        <w:t>Przewodniczący</w:t>
      </w:r>
    </w:p>
    <w:p w14:paraId="58F2CEDC" w14:textId="77777777" w:rsidR="00D772E8" w:rsidRPr="00462355" w:rsidRDefault="00D772E8" w:rsidP="00D772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14:paraId="75F6C20F" w14:textId="77777777" w:rsidR="00D772E8" w:rsidRPr="00462355" w:rsidRDefault="00D772E8" w:rsidP="00D772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462355">
        <w:rPr>
          <w:rFonts w:ascii="Times New Roman" w:hAnsi="Times New Roman"/>
          <w:b/>
          <w:bCs/>
          <w:sz w:val="24"/>
          <w:szCs w:val="24"/>
          <w:lang w:eastAsia="pl-PL"/>
        </w:rPr>
        <w:t>Paweł Antoni Wolniewicz</w:t>
      </w:r>
      <w:r w:rsidRPr="00462355">
        <w:rPr>
          <w:rFonts w:ascii="Times New Roman" w:hAnsi="Times New Roman"/>
          <w:b/>
          <w:bCs/>
          <w:sz w:val="24"/>
          <w:szCs w:val="24"/>
          <w:lang w:eastAsia="pl-PL"/>
        </w:rPr>
        <w:tab/>
      </w:r>
      <w:r w:rsidRPr="00462355">
        <w:rPr>
          <w:rFonts w:ascii="Times New Roman" w:hAnsi="Times New Roman"/>
          <w:b/>
          <w:bCs/>
          <w:sz w:val="24"/>
          <w:szCs w:val="24"/>
          <w:lang w:eastAsia="pl-PL"/>
        </w:rPr>
        <w:tab/>
      </w:r>
      <w:r w:rsidRPr="00462355">
        <w:rPr>
          <w:rFonts w:ascii="Times New Roman" w:hAnsi="Times New Roman"/>
          <w:b/>
          <w:bCs/>
          <w:sz w:val="24"/>
          <w:szCs w:val="24"/>
          <w:lang w:eastAsia="pl-PL"/>
        </w:rPr>
        <w:tab/>
      </w:r>
      <w:r w:rsidRPr="00462355">
        <w:rPr>
          <w:rFonts w:ascii="Times New Roman" w:hAnsi="Times New Roman"/>
          <w:b/>
          <w:bCs/>
          <w:sz w:val="24"/>
          <w:szCs w:val="24"/>
          <w:lang w:eastAsia="pl-PL"/>
        </w:rPr>
        <w:tab/>
      </w:r>
      <w:r w:rsidRPr="00462355">
        <w:rPr>
          <w:rFonts w:ascii="Times New Roman" w:hAnsi="Times New Roman"/>
          <w:b/>
          <w:bCs/>
          <w:sz w:val="24"/>
          <w:szCs w:val="24"/>
          <w:lang w:eastAsia="pl-PL"/>
        </w:rPr>
        <w:tab/>
        <w:t>Magdalena Woźniak</w:t>
      </w:r>
    </w:p>
    <w:p w14:paraId="167FA81F" w14:textId="77777777" w:rsidR="00D772E8" w:rsidRPr="00462355" w:rsidRDefault="00D772E8" w:rsidP="00D772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14:paraId="3A616BAD" w14:textId="77777777" w:rsidR="00D772E8" w:rsidRPr="00462355" w:rsidRDefault="00D772E8" w:rsidP="00D772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462355">
        <w:rPr>
          <w:rFonts w:ascii="Times New Roman" w:hAnsi="Times New Roman"/>
          <w:b/>
          <w:bCs/>
          <w:sz w:val="24"/>
          <w:szCs w:val="24"/>
          <w:lang w:eastAsia="pl-PL"/>
        </w:rPr>
        <w:t>Załączniki:</w:t>
      </w:r>
    </w:p>
    <w:p w14:paraId="466CB173" w14:textId="77777777" w:rsidR="00D772E8" w:rsidRPr="00462355" w:rsidRDefault="00D772E8" w:rsidP="00D772E8">
      <w:pPr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462355">
        <w:rPr>
          <w:rFonts w:ascii="Times New Roman" w:hAnsi="Times New Roman"/>
          <w:b/>
          <w:bCs/>
          <w:sz w:val="24"/>
          <w:szCs w:val="24"/>
          <w:lang w:eastAsia="pl-PL"/>
        </w:rPr>
        <w:t>Lista obecności.</w:t>
      </w:r>
    </w:p>
    <w:sectPr w:rsidR="00D772E8" w:rsidRPr="00462355" w:rsidSect="00C96466">
      <w:footerReference w:type="default" r:id="rId8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25A684" w14:textId="77777777" w:rsidR="004E6E3B" w:rsidRDefault="004E6E3B" w:rsidP="000B4097">
      <w:pPr>
        <w:spacing w:after="0" w:line="240" w:lineRule="auto"/>
      </w:pPr>
      <w:r>
        <w:separator/>
      </w:r>
    </w:p>
  </w:endnote>
  <w:endnote w:type="continuationSeparator" w:id="0">
    <w:p w14:paraId="1DD5A9C5" w14:textId="77777777" w:rsidR="004E6E3B" w:rsidRDefault="004E6E3B" w:rsidP="000B40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MT">
    <w:altName w:val="Arial"/>
    <w:charset w:val="00"/>
    <w:family w:val="swiss"/>
    <w:pitch w:val="default"/>
    <w:sig w:usb0="00000005" w:usb1="00000000" w:usb2="00000000" w:usb3="00000000" w:csb0="00000002" w:csb1="00000000"/>
  </w:font>
  <w:font w:name="OpenSymbol">
    <w:altName w:val="Segoe UI Symbol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-BoldMT">
    <w:altName w:val="Times New Roman"/>
    <w:charset w:val="00"/>
    <w:family w:val="swiss"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47859980"/>
      <w:docPartObj>
        <w:docPartGallery w:val="Page Numbers (Bottom of Page)"/>
        <w:docPartUnique/>
      </w:docPartObj>
    </w:sdtPr>
    <w:sdtEndPr/>
    <w:sdtContent>
      <w:p w14:paraId="33063BD6" w14:textId="77777777" w:rsidR="00711225" w:rsidRDefault="0071122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4B0F">
          <w:rPr>
            <w:noProof/>
          </w:rPr>
          <w:t>7</w:t>
        </w:r>
        <w:r>
          <w:fldChar w:fldCharType="end"/>
        </w:r>
      </w:p>
    </w:sdtContent>
  </w:sdt>
  <w:p w14:paraId="113250C5" w14:textId="77777777" w:rsidR="00711225" w:rsidRDefault="007112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C85DC3" w14:textId="77777777" w:rsidR="004E6E3B" w:rsidRDefault="004E6E3B" w:rsidP="000B4097">
      <w:pPr>
        <w:spacing w:after="0" w:line="240" w:lineRule="auto"/>
      </w:pPr>
      <w:r>
        <w:separator/>
      </w:r>
    </w:p>
  </w:footnote>
  <w:footnote w:type="continuationSeparator" w:id="0">
    <w:p w14:paraId="51AEA694" w14:textId="77777777" w:rsidR="004E6E3B" w:rsidRDefault="004E6E3B" w:rsidP="000B40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" w15:restartNumberingAfterBreak="0">
    <w:nsid w:val="00000002"/>
    <w:multiLevelType w:val="multilevel"/>
    <w:tmpl w:val="77A8E8F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MT"/>
        <w:b w:val="0"/>
        <w:caps w:val="0"/>
        <w:smallCaps w:val="0"/>
        <w:strike w:val="0"/>
        <w:dstrike w:val="0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03EA485D"/>
    <w:multiLevelType w:val="hybridMultilevel"/>
    <w:tmpl w:val="8918E4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5732B71"/>
    <w:multiLevelType w:val="hybridMultilevel"/>
    <w:tmpl w:val="07EADBA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068D6CE1"/>
    <w:multiLevelType w:val="hybridMultilevel"/>
    <w:tmpl w:val="47EA586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F847F99"/>
    <w:multiLevelType w:val="hybridMultilevel"/>
    <w:tmpl w:val="9B7C5A9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F202D9"/>
    <w:multiLevelType w:val="hybridMultilevel"/>
    <w:tmpl w:val="60B0DF4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3C21F6B"/>
    <w:multiLevelType w:val="hybridMultilevel"/>
    <w:tmpl w:val="4E6CFF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1A3EE3"/>
    <w:multiLevelType w:val="multilevel"/>
    <w:tmpl w:val="44FA95E0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cs="Arial"/>
        <w:lang w:val="pl-P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" w15:restartNumberingAfterBreak="0">
    <w:nsid w:val="15C84BDE"/>
    <w:multiLevelType w:val="hybridMultilevel"/>
    <w:tmpl w:val="08D883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691383"/>
    <w:multiLevelType w:val="hybridMultilevel"/>
    <w:tmpl w:val="17E4C856"/>
    <w:lvl w:ilvl="0" w:tplc="070813D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1F401E8F"/>
    <w:multiLevelType w:val="hybridMultilevel"/>
    <w:tmpl w:val="95704CEA"/>
    <w:lvl w:ilvl="0" w:tplc="B6B274E6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761FF4"/>
    <w:multiLevelType w:val="hybridMultilevel"/>
    <w:tmpl w:val="47EA5862"/>
    <w:lvl w:ilvl="0" w:tplc="04150015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23802501"/>
    <w:multiLevelType w:val="hybridMultilevel"/>
    <w:tmpl w:val="F56CC95C"/>
    <w:lvl w:ilvl="0" w:tplc="628C2B6C">
      <w:start w:val="1"/>
      <w:numFmt w:val="upperLetter"/>
      <w:lvlText w:val="%1."/>
      <w:lvlJc w:val="left"/>
      <w:pPr>
        <w:ind w:left="1211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28881666"/>
    <w:multiLevelType w:val="hybridMultilevel"/>
    <w:tmpl w:val="60B0DF4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D84AEE"/>
    <w:multiLevelType w:val="hybridMultilevel"/>
    <w:tmpl w:val="17E4C856"/>
    <w:lvl w:ilvl="0" w:tplc="070813D0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2C1262EC"/>
    <w:multiLevelType w:val="hybridMultilevel"/>
    <w:tmpl w:val="47EA586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E314AF"/>
    <w:multiLevelType w:val="hybridMultilevel"/>
    <w:tmpl w:val="60B0DF4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6619DA"/>
    <w:multiLevelType w:val="multilevel"/>
    <w:tmpl w:val="CD5CBB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13E4621"/>
    <w:multiLevelType w:val="hybridMultilevel"/>
    <w:tmpl w:val="F1F4D16E"/>
    <w:lvl w:ilvl="0" w:tplc="4D7638D2">
      <w:start w:val="1"/>
      <w:numFmt w:val="upperLetter"/>
      <w:lvlText w:val="%1."/>
      <w:lvlJc w:val="left"/>
      <w:pPr>
        <w:ind w:left="502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6F5F4E"/>
    <w:multiLevelType w:val="hybridMultilevel"/>
    <w:tmpl w:val="47EA586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8420A5F"/>
    <w:multiLevelType w:val="hybridMultilevel"/>
    <w:tmpl w:val="B2248514"/>
    <w:lvl w:ilvl="0" w:tplc="D6BEBAE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8F96718"/>
    <w:multiLevelType w:val="hybridMultilevel"/>
    <w:tmpl w:val="A208B37C"/>
    <w:lvl w:ilvl="0" w:tplc="4D7638D2">
      <w:start w:val="1"/>
      <w:numFmt w:val="upp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9B50DA1"/>
    <w:multiLevelType w:val="hybridMultilevel"/>
    <w:tmpl w:val="B2B8E82A"/>
    <w:lvl w:ilvl="0" w:tplc="DFD811D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E15BA1"/>
    <w:multiLevelType w:val="hybridMultilevel"/>
    <w:tmpl w:val="E62832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4846D6"/>
    <w:multiLevelType w:val="hybridMultilevel"/>
    <w:tmpl w:val="17E4C856"/>
    <w:lvl w:ilvl="0" w:tplc="070813D0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BC1439E"/>
    <w:multiLevelType w:val="hybridMultilevel"/>
    <w:tmpl w:val="F2180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122BB3"/>
    <w:multiLevelType w:val="hybridMultilevel"/>
    <w:tmpl w:val="47EA586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BD50A9"/>
    <w:multiLevelType w:val="hybridMultilevel"/>
    <w:tmpl w:val="47EA586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E81512"/>
    <w:multiLevelType w:val="hybridMultilevel"/>
    <w:tmpl w:val="D6DC48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834841"/>
    <w:multiLevelType w:val="hybridMultilevel"/>
    <w:tmpl w:val="720C99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424F82"/>
    <w:multiLevelType w:val="hybridMultilevel"/>
    <w:tmpl w:val="47EA586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965868"/>
    <w:multiLevelType w:val="hybridMultilevel"/>
    <w:tmpl w:val="7BA613E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3F1723"/>
    <w:multiLevelType w:val="hybridMultilevel"/>
    <w:tmpl w:val="EFBEE75C"/>
    <w:lvl w:ilvl="0" w:tplc="62165D5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pStyle w:val="Nagwek3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72336FF1"/>
    <w:multiLevelType w:val="hybridMultilevel"/>
    <w:tmpl w:val="47EA586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8"/>
  </w:num>
  <w:num w:numId="3">
    <w:abstractNumId w:val="1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5"/>
  </w:num>
  <w:num w:numId="12">
    <w:abstractNumId w:val="37"/>
  </w:num>
  <w:num w:numId="13">
    <w:abstractNumId w:val="14"/>
  </w:num>
  <w:num w:numId="14">
    <w:abstractNumId w:val="35"/>
  </w:num>
  <w:num w:numId="15">
    <w:abstractNumId w:val="16"/>
  </w:num>
  <w:num w:numId="16">
    <w:abstractNumId w:val="12"/>
  </w:num>
  <w:num w:numId="17">
    <w:abstractNumId w:val="10"/>
  </w:num>
  <w:num w:numId="18">
    <w:abstractNumId w:val="36"/>
  </w:num>
  <w:num w:numId="19">
    <w:abstractNumId w:val="17"/>
  </w:num>
  <w:num w:numId="20">
    <w:abstractNumId w:val="25"/>
  </w:num>
  <w:num w:numId="21">
    <w:abstractNumId w:val="33"/>
  </w:num>
  <w:num w:numId="22">
    <w:abstractNumId w:val="21"/>
  </w:num>
  <w:num w:numId="23">
    <w:abstractNumId w:val="32"/>
  </w:num>
  <w:num w:numId="24">
    <w:abstractNumId w:val="9"/>
  </w:num>
  <w:num w:numId="25">
    <w:abstractNumId w:val="39"/>
  </w:num>
  <w:num w:numId="26">
    <w:abstractNumId w:val="18"/>
  </w:num>
  <w:num w:numId="27">
    <w:abstractNumId w:val="23"/>
  </w:num>
  <w:num w:numId="28">
    <w:abstractNumId w:val="34"/>
  </w:num>
  <w:num w:numId="29">
    <w:abstractNumId w:val="31"/>
  </w:num>
  <w:num w:numId="30">
    <w:abstractNumId w:val="28"/>
  </w:num>
  <w:num w:numId="31">
    <w:abstractNumId w:val="29"/>
  </w:num>
  <w:num w:numId="32">
    <w:abstractNumId w:val="26"/>
  </w:num>
  <w:num w:numId="33">
    <w:abstractNumId w:val="15"/>
  </w:num>
  <w:num w:numId="34">
    <w:abstractNumId w:val="30"/>
  </w:num>
  <w:num w:numId="35">
    <w:abstractNumId w:val="20"/>
  </w:num>
  <w:num w:numId="36">
    <w:abstractNumId w:val="7"/>
  </w:num>
  <w:num w:numId="37">
    <w:abstractNumId w:val="24"/>
  </w:num>
  <w:num w:numId="38">
    <w:abstractNumId w:val="27"/>
  </w:num>
  <w:num w:numId="39">
    <w:abstractNumId w:val="11"/>
  </w:num>
  <w:num w:numId="40">
    <w:abstractNumId w:val="22"/>
  </w:num>
  <w:num w:numId="41">
    <w:abstractNumId w:val="19"/>
  </w:num>
  <w:num w:numId="4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0863"/>
    <w:rsid w:val="000017C6"/>
    <w:rsid w:val="00003378"/>
    <w:rsid w:val="00004E0D"/>
    <w:rsid w:val="00010186"/>
    <w:rsid w:val="000119B6"/>
    <w:rsid w:val="00012390"/>
    <w:rsid w:val="00012677"/>
    <w:rsid w:val="00012F28"/>
    <w:rsid w:val="00014767"/>
    <w:rsid w:val="00014EFC"/>
    <w:rsid w:val="00022C05"/>
    <w:rsid w:val="00023CEF"/>
    <w:rsid w:val="00024B19"/>
    <w:rsid w:val="00025201"/>
    <w:rsid w:val="0002678A"/>
    <w:rsid w:val="00026CFC"/>
    <w:rsid w:val="00031586"/>
    <w:rsid w:val="0003255A"/>
    <w:rsid w:val="00037FC0"/>
    <w:rsid w:val="00040D52"/>
    <w:rsid w:val="000429FC"/>
    <w:rsid w:val="00042C3C"/>
    <w:rsid w:val="00043FF8"/>
    <w:rsid w:val="0004443B"/>
    <w:rsid w:val="000535B0"/>
    <w:rsid w:val="00055191"/>
    <w:rsid w:val="00057251"/>
    <w:rsid w:val="00057693"/>
    <w:rsid w:val="00060FEF"/>
    <w:rsid w:val="000617E1"/>
    <w:rsid w:val="000631C5"/>
    <w:rsid w:val="0006359C"/>
    <w:rsid w:val="00063D0C"/>
    <w:rsid w:val="00070105"/>
    <w:rsid w:val="00070D01"/>
    <w:rsid w:val="00072378"/>
    <w:rsid w:val="0007272F"/>
    <w:rsid w:val="000734E0"/>
    <w:rsid w:val="0007371C"/>
    <w:rsid w:val="00073FC5"/>
    <w:rsid w:val="00075078"/>
    <w:rsid w:val="0007562B"/>
    <w:rsid w:val="00077284"/>
    <w:rsid w:val="00077D16"/>
    <w:rsid w:val="00080556"/>
    <w:rsid w:val="00080FF7"/>
    <w:rsid w:val="00081E57"/>
    <w:rsid w:val="00082185"/>
    <w:rsid w:val="00084BD8"/>
    <w:rsid w:val="00086096"/>
    <w:rsid w:val="00086D1A"/>
    <w:rsid w:val="000878A8"/>
    <w:rsid w:val="00090A2F"/>
    <w:rsid w:val="000916AA"/>
    <w:rsid w:val="00093ED7"/>
    <w:rsid w:val="000948F7"/>
    <w:rsid w:val="000949AC"/>
    <w:rsid w:val="0009528D"/>
    <w:rsid w:val="000969EA"/>
    <w:rsid w:val="00096EBA"/>
    <w:rsid w:val="00097552"/>
    <w:rsid w:val="000A0441"/>
    <w:rsid w:val="000A182C"/>
    <w:rsid w:val="000A1EDC"/>
    <w:rsid w:val="000A28C8"/>
    <w:rsid w:val="000A45B1"/>
    <w:rsid w:val="000A6708"/>
    <w:rsid w:val="000A6809"/>
    <w:rsid w:val="000A7C69"/>
    <w:rsid w:val="000B05F1"/>
    <w:rsid w:val="000B1FE2"/>
    <w:rsid w:val="000B23E9"/>
    <w:rsid w:val="000B4097"/>
    <w:rsid w:val="000B5984"/>
    <w:rsid w:val="000C0BB7"/>
    <w:rsid w:val="000C2291"/>
    <w:rsid w:val="000C29BE"/>
    <w:rsid w:val="000C62AE"/>
    <w:rsid w:val="000C7700"/>
    <w:rsid w:val="000D03C6"/>
    <w:rsid w:val="000D1019"/>
    <w:rsid w:val="000D26C2"/>
    <w:rsid w:val="000D31C1"/>
    <w:rsid w:val="000E02DE"/>
    <w:rsid w:val="000E1791"/>
    <w:rsid w:val="000E420C"/>
    <w:rsid w:val="000E4B84"/>
    <w:rsid w:val="000E6FAB"/>
    <w:rsid w:val="000F37F9"/>
    <w:rsid w:val="000F4B60"/>
    <w:rsid w:val="000F53EB"/>
    <w:rsid w:val="000F6B80"/>
    <w:rsid w:val="000F6BF5"/>
    <w:rsid w:val="000F761E"/>
    <w:rsid w:val="000F7F19"/>
    <w:rsid w:val="001005E7"/>
    <w:rsid w:val="00104F0B"/>
    <w:rsid w:val="00111C3F"/>
    <w:rsid w:val="00113441"/>
    <w:rsid w:val="0011404B"/>
    <w:rsid w:val="00120866"/>
    <w:rsid w:val="0012169D"/>
    <w:rsid w:val="001259D2"/>
    <w:rsid w:val="001279B1"/>
    <w:rsid w:val="001338DF"/>
    <w:rsid w:val="001352A9"/>
    <w:rsid w:val="00135C7A"/>
    <w:rsid w:val="0014014C"/>
    <w:rsid w:val="0014038F"/>
    <w:rsid w:val="0014215F"/>
    <w:rsid w:val="00142585"/>
    <w:rsid w:val="0014334B"/>
    <w:rsid w:val="001444A2"/>
    <w:rsid w:val="0014590F"/>
    <w:rsid w:val="00151542"/>
    <w:rsid w:val="00152403"/>
    <w:rsid w:val="00154D4D"/>
    <w:rsid w:val="00157ECD"/>
    <w:rsid w:val="001616D8"/>
    <w:rsid w:val="00163385"/>
    <w:rsid w:val="00163D2B"/>
    <w:rsid w:val="00165ECF"/>
    <w:rsid w:val="00170109"/>
    <w:rsid w:val="00171581"/>
    <w:rsid w:val="00173061"/>
    <w:rsid w:val="0017427C"/>
    <w:rsid w:val="00174609"/>
    <w:rsid w:val="00175E4C"/>
    <w:rsid w:val="00176B17"/>
    <w:rsid w:val="00181979"/>
    <w:rsid w:val="001836AA"/>
    <w:rsid w:val="00183A01"/>
    <w:rsid w:val="00183C77"/>
    <w:rsid w:val="00185158"/>
    <w:rsid w:val="001943FE"/>
    <w:rsid w:val="00194727"/>
    <w:rsid w:val="00197E55"/>
    <w:rsid w:val="001A405B"/>
    <w:rsid w:val="001A46BA"/>
    <w:rsid w:val="001A4992"/>
    <w:rsid w:val="001A4C66"/>
    <w:rsid w:val="001B0893"/>
    <w:rsid w:val="001B08F7"/>
    <w:rsid w:val="001B1F99"/>
    <w:rsid w:val="001B3B69"/>
    <w:rsid w:val="001B50B3"/>
    <w:rsid w:val="001B6083"/>
    <w:rsid w:val="001C039B"/>
    <w:rsid w:val="001C1AD3"/>
    <w:rsid w:val="001C32BA"/>
    <w:rsid w:val="001C3F99"/>
    <w:rsid w:val="001C562B"/>
    <w:rsid w:val="001C5D55"/>
    <w:rsid w:val="001C737A"/>
    <w:rsid w:val="001D2EDE"/>
    <w:rsid w:val="001D46F6"/>
    <w:rsid w:val="001D63F6"/>
    <w:rsid w:val="001D6965"/>
    <w:rsid w:val="001E10DA"/>
    <w:rsid w:val="001E3D62"/>
    <w:rsid w:val="001F3A68"/>
    <w:rsid w:val="001F592A"/>
    <w:rsid w:val="001F7317"/>
    <w:rsid w:val="001F7FDE"/>
    <w:rsid w:val="0020027B"/>
    <w:rsid w:val="002045D3"/>
    <w:rsid w:val="0020602C"/>
    <w:rsid w:val="0020799C"/>
    <w:rsid w:val="00210A6C"/>
    <w:rsid w:val="00211F9B"/>
    <w:rsid w:val="00213150"/>
    <w:rsid w:val="00224B8D"/>
    <w:rsid w:val="00231536"/>
    <w:rsid w:val="002315EC"/>
    <w:rsid w:val="002316C8"/>
    <w:rsid w:val="00231F4D"/>
    <w:rsid w:val="002335AF"/>
    <w:rsid w:val="0023362E"/>
    <w:rsid w:val="002352EE"/>
    <w:rsid w:val="002356F1"/>
    <w:rsid w:val="002403BA"/>
    <w:rsid w:val="00243ECB"/>
    <w:rsid w:val="00243F7C"/>
    <w:rsid w:val="0024418D"/>
    <w:rsid w:val="002451FB"/>
    <w:rsid w:val="00245A0E"/>
    <w:rsid w:val="002465F9"/>
    <w:rsid w:val="002470E4"/>
    <w:rsid w:val="00247607"/>
    <w:rsid w:val="00247FBE"/>
    <w:rsid w:val="002544A5"/>
    <w:rsid w:val="00255275"/>
    <w:rsid w:val="00256C55"/>
    <w:rsid w:val="0026250A"/>
    <w:rsid w:val="002634FE"/>
    <w:rsid w:val="00263745"/>
    <w:rsid w:val="002643B9"/>
    <w:rsid w:val="0027236F"/>
    <w:rsid w:val="002737BE"/>
    <w:rsid w:val="0027526C"/>
    <w:rsid w:val="00275526"/>
    <w:rsid w:val="00275FE0"/>
    <w:rsid w:val="002814AF"/>
    <w:rsid w:val="002858DC"/>
    <w:rsid w:val="002938F3"/>
    <w:rsid w:val="00295042"/>
    <w:rsid w:val="00295188"/>
    <w:rsid w:val="002A2976"/>
    <w:rsid w:val="002A71B5"/>
    <w:rsid w:val="002A7B96"/>
    <w:rsid w:val="002B15F2"/>
    <w:rsid w:val="002B185D"/>
    <w:rsid w:val="002B228C"/>
    <w:rsid w:val="002B3672"/>
    <w:rsid w:val="002B4AE9"/>
    <w:rsid w:val="002C06D7"/>
    <w:rsid w:val="002C1077"/>
    <w:rsid w:val="002C1431"/>
    <w:rsid w:val="002C354D"/>
    <w:rsid w:val="002C43B9"/>
    <w:rsid w:val="002D1877"/>
    <w:rsid w:val="002D2140"/>
    <w:rsid w:val="002D69FC"/>
    <w:rsid w:val="002D75EF"/>
    <w:rsid w:val="002E5491"/>
    <w:rsid w:val="002E56DA"/>
    <w:rsid w:val="002E5A28"/>
    <w:rsid w:val="002E6A88"/>
    <w:rsid w:val="002F01EA"/>
    <w:rsid w:val="002F3F79"/>
    <w:rsid w:val="002F47A3"/>
    <w:rsid w:val="002F5B68"/>
    <w:rsid w:val="002F5E60"/>
    <w:rsid w:val="002F70BD"/>
    <w:rsid w:val="00301616"/>
    <w:rsid w:val="00302B52"/>
    <w:rsid w:val="00304489"/>
    <w:rsid w:val="003049BC"/>
    <w:rsid w:val="00306AE0"/>
    <w:rsid w:val="003114D0"/>
    <w:rsid w:val="00311DB7"/>
    <w:rsid w:val="00314E01"/>
    <w:rsid w:val="00315E64"/>
    <w:rsid w:val="0032113F"/>
    <w:rsid w:val="00322DBF"/>
    <w:rsid w:val="00326A88"/>
    <w:rsid w:val="00331E92"/>
    <w:rsid w:val="0033368F"/>
    <w:rsid w:val="00334ABD"/>
    <w:rsid w:val="00337294"/>
    <w:rsid w:val="00337457"/>
    <w:rsid w:val="00341A81"/>
    <w:rsid w:val="00342536"/>
    <w:rsid w:val="0034571E"/>
    <w:rsid w:val="0034633E"/>
    <w:rsid w:val="00347A9D"/>
    <w:rsid w:val="00352E1F"/>
    <w:rsid w:val="003543E2"/>
    <w:rsid w:val="003547C3"/>
    <w:rsid w:val="003631DA"/>
    <w:rsid w:val="00363BE2"/>
    <w:rsid w:val="0036555F"/>
    <w:rsid w:val="003666C0"/>
    <w:rsid w:val="00375787"/>
    <w:rsid w:val="00375A35"/>
    <w:rsid w:val="00381086"/>
    <w:rsid w:val="00386155"/>
    <w:rsid w:val="00386413"/>
    <w:rsid w:val="00386A88"/>
    <w:rsid w:val="00386E72"/>
    <w:rsid w:val="00387C31"/>
    <w:rsid w:val="0039011B"/>
    <w:rsid w:val="00391858"/>
    <w:rsid w:val="00391B12"/>
    <w:rsid w:val="00392F2A"/>
    <w:rsid w:val="00394046"/>
    <w:rsid w:val="003A2E79"/>
    <w:rsid w:val="003A460F"/>
    <w:rsid w:val="003A6518"/>
    <w:rsid w:val="003B1648"/>
    <w:rsid w:val="003B2B4E"/>
    <w:rsid w:val="003B4504"/>
    <w:rsid w:val="003B5212"/>
    <w:rsid w:val="003B5E1E"/>
    <w:rsid w:val="003B5F30"/>
    <w:rsid w:val="003C18C5"/>
    <w:rsid w:val="003C1AE7"/>
    <w:rsid w:val="003C20D1"/>
    <w:rsid w:val="003C2A47"/>
    <w:rsid w:val="003C685F"/>
    <w:rsid w:val="003C68C9"/>
    <w:rsid w:val="003D13ED"/>
    <w:rsid w:val="003D2E6B"/>
    <w:rsid w:val="003D3970"/>
    <w:rsid w:val="003E3F8D"/>
    <w:rsid w:val="003F0580"/>
    <w:rsid w:val="003F3D6F"/>
    <w:rsid w:val="00400FBC"/>
    <w:rsid w:val="0040137D"/>
    <w:rsid w:val="004027FC"/>
    <w:rsid w:val="004137C2"/>
    <w:rsid w:val="00414CD5"/>
    <w:rsid w:val="0042136D"/>
    <w:rsid w:val="00424B0F"/>
    <w:rsid w:val="00427B4A"/>
    <w:rsid w:val="00430863"/>
    <w:rsid w:val="0043369C"/>
    <w:rsid w:val="00433F83"/>
    <w:rsid w:val="004354E9"/>
    <w:rsid w:val="004410F7"/>
    <w:rsid w:val="00442BD9"/>
    <w:rsid w:val="004437EA"/>
    <w:rsid w:val="00444B56"/>
    <w:rsid w:val="004451E1"/>
    <w:rsid w:val="0044573E"/>
    <w:rsid w:val="00445C49"/>
    <w:rsid w:val="00446391"/>
    <w:rsid w:val="004522FA"/>
    <w:rsid w:val="00452377"/>
    <w:rsid w:val="0045311C"/>
    <w:rsid w:val="00454EF5"/>
    <w:rsid w:val="004558DB"/>
    <w:rsid w:val="00456759"/>
    <w:rsid w:val="0045732E"/>
    <w:rsid w:val="00462355"/>
    <w:rsid w:val="00462AF0"/>
    <w:rsid w:val="00462E3E"/>
    <w:rsid w:val="00463F5D"/>
    <w:rsid w:val="00464BE3"/>
    <w:rsid w:val="004667E3"/>
    <w:rsid w:val="0046689E"/>
    <w:rsid w:val="00467D81"/>
    <w:rsid w:val="00470C0A"/>
    <w:rsid w:val="00472675"/>
    <w:rsid w:val="004727A9"/>
    <w:rsid w:val="004733F4"/>
    <w:rsid w:val="00475154"/>
    <w:rsid w:val="00475B79"/>
    <w:rsid w:val="00475DBD"/>
    <w:rsid w:val="00480298"/>
    <w:rsid w:val="004806DB"/>
    <w:rsid w:val="00487B86"/>
    <w:rsid w:val="00490E56"/>
    <w:rsid w:val="00496117"/>
    <w:rsid w:val="00496A7F"/>
    <w:rsid w:val="00497D01"/>
    <w:rsid w:val="004A113C"/>
    <w:rsid w:val="004A74F8"/>
    <w:rsid w:val="004B0532"/>
    <w:rsid w:val="004B0AA8"/>
    <w:rsid w:val="004B21E7"/>
    <w:rsid w:val="004B3206"/>
    <w:rsid w:val="004B4FEB"/>
    <w:rsid w:val="004B500B"/>
    <w:rsid w:val="004C04F1"/>
    <w:rsid w:val="004C3943"/>
    <w:rsid w:val="004C4086"/>
    <w:rsid w:val="004C4C56"/>
    <w:rsid w:val="004C5F5E"/>
    <w:rsid w:val="004C6925"/>
    <w:rsid w:val="004C7C18"/>
    <w:rsid w:val="004D7127"/>
    <w:rsid w:val="004E08EC"/>
    <w:rsid w:val="004E11C3"/>
    <w:rsid w:val="004E32BC"/>
    <w:rsid w:val="004E540B"/>
    <w:rsid w:val="004E5814"/>
    <w:rsid w:val="004E5B08"/>
    <w:rsid w:val="004E6E3B"/>
    <w:rsid w:val="004E6FF7"/>
    <w:rsid w:val="004E768F"/>
    <w:rsid w:val="004F0D4B"/>
    <w:rsid w:val="004F3163"/>
    <w:rsid w:val="00500C0E"/>
    <w:rsid w:val="00501294"/>
    <w:rsid w:val="00502A3C"/>
    <w:rsid w:val="00502D91"/>
    <w:rsid w:val="00503FE1"/>
    <w:rsid w:val="00504560"/>
    <w:rsid w:val="00504EFB"/>
    <w:rsid w:val="005106AC"/>
    <w:rsid w:val="00510F5C"/>
    <w:rsid w:val="005138A1"/>
    <w:rsid w:val="00513CBD"/>
    <w:rsid w:val="005148CA"/>
    <w:rsid w:val="005157F1"/>
    <w:rsid w:val="00515C77"/>
    <w:rsid w:val="00515E80"/>
    <w:rsid w:val="005202CD"/>
    <w:rsid w:val="005206E8"/>
    <w:rsid w:val="00520F4C"/>
    <w:rsid w:val="00525C18"/>
    <w:rsid w:val="005263C8"/>
    <w:rsid w:val="00526540"/>
    <w:rsid w:val="0052767C"/>
    <w:rsid w:val="005303A3"/>
    <w:rsid w:val="00532CEB"/>
    <w:rsid w:val="005376A7"/>
    <w:rsid w:val="005401CD"/>
    <w:rsid w:val="0054133C"/>
    <w:rsid w:val="005473E6"/>
    <w:rsid w:val="00554B4C"/>
    <w:rsid w:val="0055563B"/>
    <w:rsid w:val="00562466"/>
    <w:rsid w:val="00563EF6"/>
    <w:rsid w:val="00566B94"/>
    <w:rsid w:val="00567A3D"/>
    <w:rsid w:val="00567AFA"/>
    <w:rsid w:val="0057179D"/>
    <w:rsid w:val="00575011"/>
    <w:rsid w:val="005776C9"/>
    <w:rsid w:val="00580FA9"/>
    <w:rsid w:val="005865A9"/>
    <w:rsid w:val="005942E8"/>
    <w:rsid w:val="005979D9"/>
    <w:rsid w:val="005A52B9"/>
    <w:rsid w:val="005A6F16"/>
    <w:rsid w:val="005A6F4D"/>
    <w:rsid w:val="005A7F4A"/>
    <w:rsid w:val="005B043C"/>
    <w:rsid w:val="005B28B9"/>
    <w:rsid w:val="005B372D"/>
    <w:rsid w:val="005B3F3F"/>
    <w:rsid w:val="005B5297"/>
    <w:rsid w:val="005B5550"/>
    <w:rsid w:val="005B55C0"/>
    <w:rsid w:val="005B65D6"/>
    <w:rsid w:val="005B6F76"/>
    <w:rsid w:val="005C27D3"/>
    <w:rsid w:val="005C3FB2"/>
    <w:rsid w:val="005C40FF"/>
    <w:rsid w:val="005C4546"/>
    <w:rsid w:val="005C46A8"/>
    <w:rsid w:val="005C5490"/>
    <w:rsid w:val="005D0A34"/>
    <w:rsid w:val="005D3E80"/>
    <w:rsid w:val="005D413C"/>
    <w:rsid w:val="005D619B"/>
    <w:rsid w:val="005E04B8"/>
    <w:rsid w:val="005E0892"/>
    <w:rsid w:val="005E0A94"/>
    <w:rsid w:val="005E210B"/>
    <w:rsid w:val="005E52DC"/>
    <w:rsid w:val="005F42A6"/>
    <w:rsid w:val="005F690F"/>
    <w:rsid w:val="00600634"/>
    <w:rsid w:val="00601DCA"/>
    <w:rsid w:val="00603297"/>
    <w:rsid w:val="006036AA"/>
    <w:rsid w:val="00603E55"/>
    <w:rsid w:val="0060425C"/>
    <w:rsid w:val="006058F9"/>
    <w:rsid w:val="0061197D"/>
    <w:rsid w:val="00612FA0"/>
    <w:rsid w:val="006147DE"/>
    <w:rsid w:val="00617013"/>
    <w:rsid w:val="00620CBA"/>
    <w:rsid w:val="00621122"/>
    <w:rsid w:val="0062230E"/>
    <w:rsid w:val="00622B8D"/>
    <w:rsid w:val="00623C40"/>
    <w:rsid w:val="00624A78"/>
    <w:rsid w:val="006261D6"/>
    <w:rsid w:val="00632E0F"/>
    <w:rsid w:val="00637C4D"/>
    <w:rsid w:val="00640D9A"/>
    <w:rsid w:val="00644937"/>
    <w:rsid w:val="00645C43"/>
    <w:rsid w:val="006468FB"/>
    <w:rsid w:val="006469C7"/>
    <w:rsid w:val="00646ABD"/>
    <w:rsid w:val="00652D10"/>
    <w:rsid w:val="00660006"/>
    <w:rsid w:val="006608C5"/>
    <w:rsid w:val="00661CF0"/>
    <w:rsid w:val="00664B25"/>
    <w:rsid w:val="00671390"/>
    <w:rsid w:val="00671A22"/>
    <w:rsid w:val="00671E34"/>
    <w:rsid w:val="006744DA"/>
    <w:rsid w:val="00680CA9"/>
    <w:rsid w:val="00680DEE"/>
    <w:rsid w:val="0068277A"/>
    <w:rsid w:val="00687EE3"/>
    <w:rsid w:val="006910AE"/>
    <w:rsid w:val="00691AD0"/>
    <w:rsid w:val="0069382C"/>
    <w:rsid w:val="00696556"/>
    <w:rsid w:val="00696615"/>
    <w:rsid w:val="00696E13"/>
    <w:rsid w:val="006A0B3D"/>
    <w:rsid w:val="006A1F41"/>
    <w:rsid w:val="006A33B9"/>
    <w:rsid w:val="006A4A2D"/>
    <w:rsid w:val="006A61A2"/>
    <w:rsid w:val="006B0BAF"/>
    <w:rsid w:val="006B0FA2"/>
    <w:rsid w:val="006B2F1A"/>
    <w:rsid w:val="006B2F90"/>
    <w:rsid w:val="006B6733"/>
    <w:rsid w:val="006B7404"/>
    <w:rsid w:val="006C1862"/>
    <w:rsid w:val="006C20CB"/>
    <w:rsid w:val="006C464F"/>
    <w:rsid w:val="006C4A57"/>
    <w:rsid w:val="006C6525"/>
    <w:rsid w:val="006C6937"/>
    <w:rsid w:val="006C6A20"/>
    <w:rsid w:val="006D04AF"/>
    <w:rsid w:val="006D3EE3"/>
    <w:rsid w:val="006D3FAA"/>
    <w:rsid w:val="006D58BF"/>
    <w:rsid w:val="006D78A9"/>
    <w:rsid w:val="006E04FB"/>
    <w:rsid w:val="006E333E"/>
    <w:rsid w:val="006E3615"/>
    <w:rsid w:val="006E4237"/>
    <w:rsid w:val="006E48D5"/>
    <w:rsid w:val="006E5A3A"/>
    <w:rsid w:val="006E6F18"/>
    <w:rsid w:val="006F1B27"/>
    <w:rsid w:val="006F522C"/>
    <w:rsid w:val="006F7C98"/>
    <w:rsid w:val="0070140C"/>
    <w:rsid w:val="00704175"/>
    <w:rsid w:val="00707F80"/>
    <w:rsid w:val="00711225"/>
    <w:rsid w:val="00713E60"/>
    <w:rsid w:val="00717BEF"/>
    <w:rsid w:val="0072175E"/>
    <w:rsid w:val="007236E9"/>
    <w:rsid w:val="007250AB"/>
    <w:rsid w:val="007315E8"/>
    <w:rsid w:val="00731F3F"/>
    <w:rsid w:val="00734994"/>
    <w:rsid w:val="00736033"/>
    <w:rsid w:val="007401DD"/>
    <w:rsid w:val="0074049A"/>
    <w:rsid w:val="00740B6C"/>
    <w:rsid w:val="0074137F"/>
    <w:rsid w:val="00742009"/>
    <w:rsid w:val="0074352D"/>
    <w:rsid w:val="00744113"/>
    <w:rsid w:val="0074526E"/>
    <w:rsid w:val="00747231"/>
    <w:rsid w:val="007477A9"/>
    <w:rsid w:val="00750764"/>
    <w:rsid w:val="00750B48"/>
    <w:rsid w:val="00753A3C"/>
    <w:rsid w:val="007543DC"/>
    <w:rsid w:val="00754E71"/>
    <w:rsid w:val="00755E43"/>
    <w:rsid w:val="007562E7"/>
    <w:rsid w:val="00756E95"/>
    <w:rsid w:val="00762FBC"/>
    <w:rsid w:val="007643F9"/>
    <w:rsid w:val="007646D1"/>
    <w:rsid w:val="00765F44"/>
    <w:rsid w:val="007667F6"/>
    <w:rsid w:val="007676FE"/>
    <w:rsid w:val="007728D7"/>
    <w:rsid w:val="00772AA6"/>
    <w:rsid w:val="00773E77"/>
    <w:rsid w:val="00773EB9"/>
    <w:rsid w:val="007749D4"/>
    <w:rsid w:val="007759A5"/>
    <w:rsid w:val="00775DE9"/>
    <w:rsid w:val="007773CF"/>
    <w:rsid w:val="00777734"/>
    <w:rsid w:val="00777838"/>
    <w:rsid w:val="00781325"/>
    <w:rsid w:val="007817CB"/>
    <w:rsid w:val="00790733"/>
    <w:rsid w:val="00790DC5"/>
    <w:rsid w:val="00792B80"/>
    <w:rsid w:val="007937E7"/>
    <w:rsid w:val="00794502"/>
    <w:rsid w:val="007961E2"/>
    <w:rsid w:val="0079724E"/>
    <w:rsid w:val="00797B39"/>
    <w:rsid w:val="007A06B5"/>
    <w:rsid w:val="007A0C41"/>
    <w:rsid w:val="007A24BC"/>
    <w:rsid w:val="007A554A"/>
    <w:rsid w:val="007A6850"/>
    <w:rsid w:val="007A720C"/>
    <w:rsid w:val="007B25AD"/>
    <w:rsid w:val="007B3A41"/>
    <w:rsid w:val="007B3DA8"/>
    <w:rsid w:val="007C277D"/>
    <w:rsid w:val="007C44B5"/>
    <w:rsid w:val="007C44BD"/>
    <w:rsid w:val="007C60AE"/>
    <w:rsid w:val="007D234F"/>
    <w:rsid w:val="007D3276"/>
    <w:rsid w:val="007D3495"/>
    <w:rsid w:val="007D5D75"/>
    <w:rsid w:val="007E0B0B"/>
    <w:rsid w:val="007E2632"/>
    <w:rsid w:val="007E4948"/>
    <w:rsid w:val="007E6948"/>
    <w:rsid w:val="007E7247"/>
    <w:rsid w:val="007E7697"/>
    <w:rsid w:val="007F1064"/>
    <w:rsid w:val="007F11A4"/>
    <w:rsid w:val="007F141E"/>
    <w:rsid w:val="007F227B"/>
    <w:rsid w:val="007F2B2B"/>
    <w:rsid w:val="007F3FF6"/>
    <w:rsid w:val="007F43C3"/>
    <w:rsid w:val="007F5205"/>
    <w:rsid w:val="007F632B"/>
    <w:rsid w:val="007F6A07"/>
    <w:rsid w:val="007F76F5"/>
    <w:rsid w:val="007F7B1F"/>
    <w:rsid w:val="00801556"/>
    <w:rsid w:val="00801BAB"/>
    <w:rsid w:val="008047EF"/>
    <w:rsid w:val="0080480D"/>
    <w:rsid w:val="008064A0"/>
    <w:rsid w:val="00812EE1"/>
    <w:rsid w:val="00813426"/>
    <w:rsid w:val="0081443D"/>
    <w:rsid w:val="00814CFC"/>
    <w:rsid w:val="00815A22"/>
    <w:rsid w:val="0082266C"/>
    <w:rsid w:val="00822F14"/>
    <w:rsid w:val="008257A8"/>
    <w:rsid w:val="00826103"/>
    <w:rsid w:val="008276B7"/>
    <w:rsid w:val="0083131C"/>
    <w:rsid w:val="00831850"/>
    <w:rsid w:val="00834455"/>
    <w:rsid w:val="008370A1"/>
    <w:rsid w:val="008412B4"/>
    <w:rsid w:val="00841E67"/>
    <w:rsid w:val="00843A51"/>
    <w:rsid w:val="00850317"/>
    <w:rsid w:val="0085210F"/>
    <w:rsid w:val="0085491F"/>
    <w:rsid w:val="00855009"/>
    <w:rsid w:val="00857505"/>
    <w:rsid w:val="00861D20"/>
    <w:rsid w:val="00862036"/>
    <w:rsid w:val="0086210E"/>
    <w:rsid w:val="00863C2D"/>
    <w:rsid w:val="008653A3"/>
    <w:rsid w:val="00866E91"/>
    <w:rsid w:val="00866F9B"/>
    <w:rsid w:val="008670A2"/>
    <w:rsid w:val="00867F2F"/>
    <w:rsid w:val="00872AA9"/>
    <w:rsid w:val="008756F3"/>
    <w:rsid w:val="008767C5"/>
    <w:rsid w:val="00877595"/>
    <w:rsid w:val="0088091C"/>
    <w:rsid w:val="00884F97"/>
    <w:rsid w:val="00890890"/>
    <w:rsid w:val="008927FD"/>
    <w:rsid w:val="00893876"/>
    <w:rsid w:val="0089710B"/>
    <w:rsid w:val="008A0809"/>
    <w:rsid w:val="008A2451"/>
    <w:rsid w:val="008A28B8"/>
    <w:rsid w:val="008A44D3"/>
    <w:rsid w:val="008A4909"/>
    <w:rsid w:val="008B0997"/>
    <w:rsid w:val="008B1CE6"/>
    <w:rsid w:val="008B48FD"/>
    <w:rsid w:val="008B5B02"/>
    <w:rsid w:val="008B797E"/>
    <w:rsid w:val="008C4FFE"/>
    <w:rsid w:val="008D0BB3"/>
    <w:rsid w:val="008D3384"/>
    <w:rsid w:val="008D5B09"/>
    <w:rsid w:val="008D5FF5"/>
    <w:rsid w:val="008D6FD8"/>
    <w:rsid w:val="008E1DE9"/>
    <w:rsid w:val="008E2142"/>
    <w:rsid w:val="008E428F"/>
    <w:rsid w:val="008E6319"/>
    <w:rsid w:val="008E7157"/>
    <w:rsid w:val="008F00C6"/>
    <w:rsid w:val="008F024E"/>
    <w:rsid w:val="008F030E"/>
    <w:rsid w:val="008F32F0"/>
    <w:rsid w:val="008F4004"/>
    <w:rsid w:val="008F6188"/>
    <w:rsid w:val="008F763B"/>
    <w:rsid w:val="00916671"/>
    <w:rsid w:val="009207C9"/>
    <w:rsid w:val="009217A4"/>
    <w:rsid w:val="00921D5F"/>
    <w:rsid w:val="00921E2E"/>
    <w:rsid w:val="009254BE"/>
    <w:rsid w:val="0092656D"/>
    <w:rsid w:val="00934306"/>
    <w:rsid w:val="00934EE9"/>
    <w:rsid w:val="00936472"/>
    <w:rsid w:val="00936B89"/>
    <w:rsid w:val="009452EF"/>
    <w:rsid w:val="009461F5"/>
    <w:rsid w:val="00946505"/>
    <w:rsid w:val="0094690E"/>
    <w:rsid w:val="00950C57"/>
    <w:rsid w:val="00950F36"/>
    <w:rsid w:val="00952024"/>
    <w:rsid w:val="00954186"/>
    <w:rsid w:val="00955950"/>
    <w:rsid w:val="00961B8C"/>
    <w:rsid w:val="00961E76"/>
    <w:rsid w:val="0096356B"/>
    <w:rsid w:val="00966A14"/>
    <w:rsid w:val="0097253B"/>
    <w:rsid w:val="0097594B"/>
    <w:rsid w:val="00975A04"/>
    <w:rsid w:val="00975C67"/>
    <w:rsid w:val="00976191"/>
    <w:rsid w:val="00982C3C"/>
    <w:rsid w:val="00984FFC"/>
    <w:rsid w:val="00985FE1"/>
    <w:rsid w:val="009875F5"/>
    <w:rsid w:val="00990CB6"/>
    <w:rsid w:val="0099167B"/>
    <w:rsid w:val="009921B1"/>
    <w:rsid w:val="0099668B"/>
    <w:rsid w:val="009969A6"/>
    <w:rsid w:val="009A0FA0"/>
    <w:rsid w:val="009A64B2"/>
    <w:rsid w:val="009B08CD"/>
    <w:rsid w:val="009B2E36"/>
    <w:rsid w:val="009B3D56"/>
    <w:rsid w:val="009C0584"/>
    <w:rsid w:val="009C16C0"/>
    <w:rsid w:val="009C3880"/>
    <w:rsid w:val="009C4D3A"/>
    <w:rsid w:val="009C6710"/>
    <w:rsid w:val="009C6FBF"/>
    <w:rsid w:val="009D0458"/>
    <w:rsid w:val="009D19DE"/>
    <w:rsid w:val="009D3072"/>
    <w:rsid w:val="009D33DE"/>
    <w:rsid w:val="009D4FE5"/>
    <w:rsid w:val="009D72CA"/>
    <w:rsid w:val="009E05A8"/>
    <w:rsid w:val="009E1159"/>
    <w:rsid w:val="009E1978"/>
    <w:rsid w:val="009E1A43"/>
    <w:rsid w:val="009E44C7"/>
    <w:rsid w:val="009E7336"/>
    <w:rsid w:val="009F2E38"/>
    <w:rsid w:val="009F47E3"/>
    <w:rsid w:val="00A01F4B"/>
    <w:rsid w:val="00A0213E"/>
    <w:rsid w:val="00A0363F"/>
    <w:rsid w:val="00A0425D"/>
    <w:rsid w:val="00A042B7"/>
    <w:rsid w:val="00A04FD1"/>
    <w:rsid w:val="00A06EF6"/>
    <w:rsid w:val="00A07491"/>
    <w:rsid w:val="00A07DD5"/>
    <w:rsid w:val="00A100A0"/>
    <w:rsid w:val="00A22488"/>
    <w:rsid w:val="00A229C9"/>
    <w:rsid w:val="00A2356D"/>
    <w:rsid w:val="00A25FED"/>
    <w:rsid w:val="00A2627B"/>
    <w:rsid w:val="00A274FC"/>
    <w:rsid w:val="00A307C1"/>
    <w:rsid w:val="00A31E85"/>
    <w:rsid w:val="00A31F7F"/>
    <w:rsid w:val="00A3303B"/>
    <w:rsid w:val="00A33E6E"/>
    <w:rsid w:val="00A356C8"/>
    <w:rsid w:val="00A36C11"/>
    <w:rsid w:val="00A3770A"/>
    <w:rsid w:val="00A40E4C"/>
    <w:rsid w:val="00A428CE"/>
    <w:rsid w:val="00A43104"/>
    <w:rsid w:val="00A434BE"/>
    <w:rsid w:val="00A4360F"/>
    <w:rsid w:val="00A441B1"/>
    <w:rsid w:val="00A45F1D"/>
    <w:rsid w:val="00A47927"/>
    <w:rsid w:val="00A5184C"/>
    <w:rsid w:val="00A52D14"/>
    <w:rsid w:val="00A550F9"/>
    <w:rsid w:val="00A55E3E"/>
    <w:rsid w:val="00A55EB8"/>
    <w:rsid w:val="00A64432"/>
    <w:rsid w:val="00A71198"/>
    <w:rsid w:val="00A73E56"/>
    <w:rsid w:val="00A74314"/>
    <w:rsid w:val="00A74B57"/>
    <w:rsid w:val="00A74D27"/>
    <w:rsid w:val="00A775B8"/>
    <w:rsid w:val="00A77A7B"/>
    <w:rsid w:val="00A80DA0"/>
    <w:rsid w:val="00A87CA7"/>
    <w:rsid w:val="00A928D5"/>
    <w:rsid w:val="00A93436"/>
    <w:rsid w:val="00A93B87"/>
    <w:rsid w:val="00A946EF"/>
    <w:rsid w:val="00A9686B"/>
    <w:rsid w:val="00A96E6C"/>
    <w:rsid w:val="00A9701D"/>
    <w:rsid w:val="00AA41B3"/>
    <w:rsid w:val="00AA53BB"/>
    <w:rsid w:val="00AA6304"/>
    <w:rsid w:val="00AA7F87"/>
    <w:rsid w:val="00AB1357"/>
    <w:rsid w:val="00AB501E"/>
    <w:rsid w:val="00AC2C53"/>
    <w:rsid w:val="00AC3048"/>
    <w:rsid w:val="00AC3230"/>
    <w:rsid w:val="00AC61C3"/>
    <w:rsid w:val="00AC768A"/>
    <w:rsid w:val="00AC7B92"/>
    <w:rsid w:val="00AD1077"/>
    <w:rsid w:val="00AD1CB3"/>
    <w:rsid w:val="00AD2C87"/>
    <w:rsid w:val="00AD489D"/>
    <w:rsid w:val="00AD523B"/>
    <w:rsid w:val="00AE05AF"/>
    <w:rsid w:val="00AE49D3"/>
    <w:rsid w:val="00AF09AC"/>
    <w:rsid w:val="00AF20A1"/>
    <w:rsid w:val="00AF20EB"/>
    <w:rsid w:val="00AF58D9"/>
    <w:rsid w:val="00AF719A"/>
    <w:rsid w:val="00AF761F"/>
    <w:rsid w:val="00AF7E62"/>
    <w:rsid w:val="00B00BCB"/>
    <w:rsid w:val="00B02C9E"/>
    <w:rsid w:val="00B03D19"/>
    <w:rsid w:val="00B055AC"/>
    <w:rsid w:val="00B06543"/>
    <w:rsid w:val="00B06BF6"/>
    <w:rsid w:val="00B077EE"/>
    <w:rsid w:val="00B22EEB"/>
    <w:rsid w:val="00B253A6"/>
    <w:rsid w:val="00B25B29"/>
    <w:rsid w:val="00B27B04"/>
    <w:rsid w:val="00B30160"/>
    <w:rsid w:val="00B302D1"/>
    <w:rsid w:val="00B30431"/>
    <w:rsid w:val="00B32622"/>
    <w:rsid w:val="00B45753"/>
    <w:rsid w:val="00B45CA3"/>
    <w:rsid w:val="00B45F40"/>
    <w:rsid w:val="00B473F9"/>
    <w:rsid w:val="00B47CB3"/>
    <w:rsid w:val="00B526B6"/>
    <w:rsid w:val="00B54007"/>
    <w:rsid w:val="00B55DBB"/>
    <w:rsid w:val="00B61F13"/>
    <w:rsid w:val="00B6764E"/>
    <w:rsid w:val="00B70114"/>
    <w:rsid w:val="00B718BF"/>
    <w:rsid w:val="00B71BA0"/>
    <w:rsid w:val="00B737B8"/>
    <w:rsid w:val="00B7403B"/>
    <w:rsid w:val="00B74996"/>
    <w:rsid w:val="00B74EF5"/>
    <w:rsid w:val="00B776FF"/>
    <w:rsid w:val="00B80BD8"/>
    <w:rsid w:val="00B828CD"/>
    <w:rsid w:val="00B832FA"/>
    <w:rsid w:val="00B84471"/>
    <w:rsid w:val="00B84497"/>
    <w:rsid w:val="00B847D2"/>
    <w:rsid w:val="00B8601E"/>
    <w:rsid w:val="00B87BA5"/>
    <w:rsid w:val="00B9125B"/>
    <w:rsid w:val="00B95A1C"/>
    <w:rsid w:val="00B97861"/>
    <w:rsid w:val="00BA153B"/>
    <w:rsid w:val="00BA55E1"/>
    <w:rsid w:val="00BA74EF"/>
    <w:rsid w:val="00BA7ED7"/>
    <w:rsid w:val="00BB60A1"/>
    <w:rsid w:val="00BB6767"/>
    <w:rsid w:val="00BC151E"/>
    <w:rsid w:val="00BC51BA"/>
    <w:rsid w:val="00BD010B"/>
    <w:rsid w:val="00BD0B7F"/>
    <w:rsid w:val="00BD0ECF"/>
    <w:rsid w:val="00BD35A6"/>
    <w:rsid w:val="00BD7EBF"/>
    <w:rsid w:val="00BE19A1"/>
    <w:rsid w:val="00BE2D0E"/>
    <w:rsid w:val="00BE67CB"/>
    <w:rsid w:val="00BE6F50"/>
    <w:rsid w:val="00BF4F08"/>
    <w:rsid w:val="00BF5307"/>
    <w:rsid w:val="00BF550B"/>
    <w:rsid w:val="00BF5631"/>
    <w:rsid w:val="00BF7E8E"/>
    <w:rsid w:val="00C02330"/>
    <w:rsid w:val="00C02FB7"/>
    <w:rsid w:val="00C04607"/>
    <w:rsid w:val="00C0698C"/>
    <w:rsid w:val="00C07890"/>
    <w:rsid w:val="00C10BC9"/>
    <w:rsid w:val="00C10C43"/>
    <w:rsid w:val="00C12014"/>
    <w:rsid w:val="00C12437"/>
    <w:rsid w:val="00C127B6"/>
    <w:rsid w:val="00C12D74"/>
    <w:rsid w:val="00C1488A"/>
    <w:rsid w:val="00C2047A"/>
    <w:rsid w:val="00C20D9A"/>
    <w:rsid w:val="00C20DA1"/>
    <w:rsid w:val="00C214AC"/>
    <w:rsid w:val="00C22946"/>
    <w:rsid w:val="00C23036"/>
    <w:rsid w:val="00C23C08"/>
    <w:rsid w:val="00C25643"/>
    <w:rsid w:val="00C2600B"/>
    <w:rsid w:val="00C27D41"/>
    <w:rsid w:val="00C31525"/>
    <w:rsid w:val="00C31642"/>
    <w:rsid w:val="00C37E81"/>
    <w:rsid w:val="00C457ED"/>
    <w:rsid w:val="00C505E5"/>
    <w:rsid w:val="00C552A4"/>
    <w:rsid w:val="00C61EE9"/>
    <w:rsid w:val="00C62A24"/>
    <w:rsid w:val="00C70D88"/>
    <w:rsid w:val="00C736A1"/>
    <w:rsid w:val="00C80AD7"/>
    <w:rsid w:val="00C81915"/>
    <w:rsid w:val="00C83CD7"/>
    <w:rsid w:val="00C90DE9"/>
    <w:rsid w:val="00C91662"/>
    <w:rsid w:val="00C95DF7"/>
    <w:rsid w:val="00C96466"/>
    <w:rsid w:val="00C96822"/>
    <w:rsid w:val="00C96A45"/>
    <w:rsid w:val="00CA0E7B"/>
    <w:rsid w:val="00CA186B"/>
    <w:rsid w:val="00CA265B"/>
    <w:rsid w:val="00CA5C06"/>
    <w:rsid w:val="00CA732F"/>
    <w:rsid w:val="00CB008B"/>
    <w:rsid w:val="00CB3E07"/>
    <w:rsid w:val="00CB4CB2"/>
    <w:rsid w:val="00CB5FBA"/>
    <w:rsid w:val="00CC228F"/>
    <w:rsid w:val="00CC4B02"/>
    <w:rsid w:val="00CC5C8E"/>
    <w:rsid w:val="00CC62D4"/>
    <w:rsid w:val="00CC777F"/>
    <w:rsid w:val="00CC7A66"/>
    <w:rsid w:val="00CD021E"/>
    <w:rsid w:val="00CD3F52"/>
    <w:rsid w:val="00CE071B"/>
    <w:rsid w:val="00CE1090"/>
    <w:rsid w:val="00CE1858"/>
    <w:rsid w:val="00CE2B90"/>
    <w:rsid w:val="00CE47DC"/>
    <w:rsid w:val="00CE5248"/>
    <w:rsid w:val="00CF160B"/>
    <w:rsid w:val="00CF3084"/>
    <w:rsid w:val="00CF485D"/>
    <w:rsid w:val="00CF7773"/>
    <w:rsid w:val="00CF7D45"/>
    <w:rsid w:val="00D0246E"/>
    <w:rsid w:val="00D02A4B"/>
    <w:rsid w:val="00D02E9F"/>
    <w:rsid w:val="00D039F8"/>
    <w:rsid w:val="00D06051"/>
    <w:rsid w:val="00D07400"/>
    <w:rsid w:val="00D1459F"/>
    <w:rsid w:val="00D20BA3"/>
    <w:rsid w:val="00D233E4"/>
    <w:rsid w:val="00D30CD2"/>
    <w:rsid w:val="00D30DFA"/>
    <w:rsid w:val="00D31AEA"/>
    <w:rsid w:val="00D3355C"/>
    <w:rsid w:val="00D3413E"/>
    <w:rsid w:val="00D34E66"/>
    <w:rsid w:val="00D35837"/>
    <w:rsid w:val="00D36156"/>
    <w:rsid w:val="00D3674B"/>
    <w:rsid w:val="00D42C82"/>
    <w:rsid w:val="00D4533F"/>
    <w:rsid w:val="00D500A0"/>
    <w:rsid w:val="00D5762A"/>
    <w:rsid w:val="00D57B8B"/>
    <w:rsid w:val="00D601E2"/>
    <w:rsid w:val="00D6020F"/>
    <w:rsid w:val="00D63A36"/>
    <w:rsid w:val="00D649E0"/>
    <w:rsid w:val="00D67DC4"/>
    <w:rsid w:val="00D701AB"/>
    <w:rsid w:val="00D75599"/>
    <w:rsid w:val="00D772E8"/>
    <w:rsid w:val="00D7756E"/>
    <w:rsid w:val="00D80E5C"/>
    <w:rsid w:val="00D82CE6"/>
    <w:rsid w:val="00D83A33"/>
    <w:rsid w:val="00D8669D"/>
    <w:rsid w:val="00D901FE"/>
    <w:rsid w:val="00D94878"/>
    <w:rsid w:val="00D95E1F"/>
    <w:rsid w:val="00DA1D38"/>
    <w:rsid w:val="00DA34BE"/>
    <w:rsid w:val="00DA477B"/>
    <w:rsid w:val="00DB26D7"/>
    <w:rsid w:val="00DC2192"/>
    <w:rsid w:val="00DC21DD"/>
    <w:rsid w:val="00DC316B"/>
    <w:rsid w:val="00DC7151"/>
    <w:rsid w:val="00DD0235"/>
    <w:rsid w:val="00DD14D8"/>
    <w:rsid w:val="00DD537A"/>
    <w:rsid w:val="00DD6545"/>
    <w:rsid w:val="00DD7966"/>
    <w:rsid w:val="00DE3186"/>
    <w:rsid w:val="00DE5314"/>
    <w:rsid w:val="00DE7769"/>
    <w:rsid w:val="00DF0897"/>
    <w:rsid w:val="00DF5CEF"/>
    <w:rsid w:val="00DF6FE9"/>
    <w:rsid w:val="00E01C2A"/>
    <w:rsid w:val="00E07F24"/>
    <w:rsid w:val="00E13F9D"/>
    <w:rsid w:val="00E149B0"/>
    <w:rsid w:val="00E2138F"/>
    <w:rsid w:val="00E230B3"/>
    <w:rsid w:val="00E2715E"/>
    <w:rsid w:val="00E27DDC"/>
    <w:rsid w:val="00E3110E"/>
    <w:rsid w:val="00E31A04"/>
    <w:rsid w:val="00E35915"/>
    <w:rsid w:val="00E37F14"/>
    <w:rsid w:val="00E40F10"/>
    <w:rsid w:val="00E43A87"/>
    <w:rsid w:val="00E442EA"/>
    <w:rsid w:val="00E4660B"/>
    <w:rsid w:val="00E508D4"/>
    <w:rsid w:val="00E51D73"/>
    <w:rsid w:val="00E51F16"/>
    <w:rsid w:val="00E52736"/>
    <w:rsid w:val="00E52914"/>
    <w:rsid w:val="00E53F3F"/>
    <w:rsid w:val="00E56BC8"/>
    <w:rsid w:val="00E5725E"/>
    <w:rsid w:val="00E60FDA"/>
    <w:rsid w:val="00E61347"/>
    <w:rsid w:val="00E635AF"/>
    <w:rsid w:val="00E645A7"/>
    <w:rsid w:val="00E67182"/>
    <w:rsid w:val="00E71DE7"/>
    <w:rsid w:val="00E7253B"/>
    <w:rsid w:val="00E7261A"/>
    <w:rsid w:val="00E745C3"/>
    <w:rsid w:val="00E7573D"/>
    <w:rsid w:val="00E76309"/>
    <w:rsid w:val="00E77A37"/>
    <w:rsid w:val="00E84CDE"/>
    <w:rsid w:val="00E86D81"/>
    <w:rsid w:val="00E871BA"/>
    <w:rsid w:val="00E87841"/>
    <w:rsid w:val="00E91201"/>
    <w:rsid w:val="00E92D4A"/>
    <w:rsid w:val="00E941EA"/>
    <w:rsid w:val="00E9456E"/>
    <w:rsid w:val="00E946C0"/>
    <w:rsid w:val="00EA0A56"/>
    <w:rsid w:val="00EA3F7F"/>
    <w:rsid w:val="00EA4362"/>
    <w:rsid w:val="00EA495E"/>
    <w:rsid w:val="00EA5BB0"/>
    <w:rsid w:val="00EA5F3E"/>
    <w:rsid w:val="00EB0D45"/>
    <w:rsid w:val="00EB1D56"/>
    <w:rsid w:val="00EB1F87"/>
    <w:rsid w:val="00EC09A0"/>
    <w:rsid w:val="00EC0AD3"/>
    <w:rsid w:val="00EC2141"/>
    <w:rsid w:val="00EC6C2A"/>
    <w:rsid w:val="00ED08E4"/>
    <w:rsid w:val="00ED2B5E"/>
    <w:rsid w:val="00ED4448"/>
    <w:rsid w:val="00ED538F"/>
    <w:rsid w:val="00ED5F98"/>
    <w:rsid w:val="00EE4A70"/>
    <w:rsid w:val="00EE4C5B"/>
    <w:rsid w:val="00EE6961"/>
    <w:rsid w:val="00EE74EA"/>
    <w:rsid w:val="00EF0249"/>
    <w:rsid w:val="00EF2292"/>
    <w:rsid w:val="00EF6DF6"/>
    <w:rsid w:val="00EF752F"/>
    <w:rsid w:val="00EF757D"/>
    <w:rsid w:val="00F02219"/>
    <w:rsid w:val="00F043C6"/>
    <w:rsid w:val="00F05D25"/>
    <w:rsid w:val="00F0790A"/>
    <w:rsid w:val="00F112D8"/>
    <w:rsid w:val="00F11948"/>
    <w:rsid w:val="00F11BE5"/>
    <w:rsid w:val="00F13416"/>
    <w:rsid w:val="00F146C4"/>
    <w:rsid w:val="00F14F9E"/>
    <w:rsid w:val="00F156E9"/>
    <w:rsid w:val="00F1750A"/>
    <w:rsid w:val="00F20810"/>
    <w:rsid w:val="00F22321"/>
    <w:rsid w:val="00F22645"/>
    <w:rsid w:val="00F242BF"/>
    <w:rsid w:val="00F245D3"/>
    <w:rsid w:val="00F254BB"/>
    <w:rsid w:val="00F27330"/>
    <w:rsid w:val="00F35267"/>
    <w:rsid w:val="00F365C9"/>
    <w:rsid w:val="00F41866"/>
    <w:rsid w:val="00F51C3C"/>
    <w:rsid w:val="00F532A1"/>
    <w:rsid w:val="00F537B5"/>
    <w:rsid w:val="00F549E4"/>
    <w:rsid w:val="00F6027B"/>
    <w:rsid w:val="00F615D4"/>
    <w:rsid w:val="00F628D9"/>
    <w:rsid w:val="00F6578B"/>
    <w:rsid w:val="00F71E67"/>
    <w:rsid w:val="00F72ABD"/>
    <w:rsid w:val="00F73E40"/>
    <w:rsid w:val="00F74C6A"/>
    <w:rsid w:val="00F8011E"/>
    <w:rsid w:val="00F81141"/>
    <w:rsid w:val="00F81952"/>
    <w:rsid w:val="00F829AF"/>
    <w:rsid w:val="00F8469A"/>
    <w:rsid w:val="00F91065"/>
    <w:rsid w:val="00F9386C"/>
    <w:rsid w:val="00F93CE4"/>
    <w:rsid w:val="00F95F32"/>
    <w:rsid w:val="00FA1DC4"/>
    <w:rsid w:val="00FA25A7"/>
    <w:rsid w:val="00FB18AA"/>
    <w:rsid w:val="00FB5C7B"/>
    <w:rsid w:val="00FB6F37"/>
    <w:rsid w:val="00FC50BF"/>
    <w:rsid w:val="00FC7012"/>
    <w:rsid w:val="00FD0F8F"/>
    <w:rsid w:val="00FD1CC1"/>
    <w:rsid w:val="00FD519E"/>
    <w:rsid w:val="00FD5814"/>
    <w:rsid w:val="00FD6427"/>
    <w:rsid w:val="00FD704B"/>
    <w:rsid w:val="00FD728F"/>
    <w:rsid w:val="00FE04A1"/>
    <w:rsid w:val="00FE2454"/>
    <w:rsid w:val="00FE24D4"/>
    <w:rsid w:val="00FE3593"/>
    <w:rsid w:val="00FE3A34"/>
    <w:rsid w:val="00FE44E0"/>
    <w:rsid w:val="00FE6111"/>
    <w:rsid w:val="00FE7C89"/>
    <w:rsid w:val="00FF067D"/>
    <w:rsid w:val="00FF1A90"/>
    <w:rsid w:val="00FF2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B40002"/>
  <w15:docId w15:val="{3E443CB5-6982-4E84-B4DB-41164A174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71B5"/>
    <w:pPr>
      <w:spacing w:after="200" w:line="276" w:lineRule="auto"/>
    </w:pPr>
    <w:rPr>
      <w:lang w:eastAsia="en-US"/>
    </w:rPr>
  </w:style>
  <w:style w:type="paragraph" w:styleId="Nagwek3">
    <w:name w:val="heading 3"/>
    <w:basedOn w:val="Normalny"/>
    <w:next w:val="Tekstpodstawowy"/>
    <w:link w:val="Nagwek3Znak"/>
    <w:semiHidden/>
    <w:unhideWhenUsed/>
    <w:qFormat/>
    <w:locked/>
    <w:rsid w:val="005A7F4A"/>
    <w:pPr>
      <w:keepNext/>
      <w:widowControl w:val="0"/>
      <w:numPr>
        <w:ilvl w:val="2"/>
        <w:numId w:val="1"/>
      </w:numPr>
      <w:suppressAutoHyphens/>
      <w:spacing w:before="240" w:after="120" w:line="240" w:lineRule="auto"/>
      <w:outlineLvl w:val="2"/>
    </w:pPr>
    <w:rPr>
      <w:rFonts w:ascii="Times New Roman" w:eastAsia="SimSun" w:hAnsi="Times New Roman" w:cs="Mangal"/>
      <w:b/>
      <w:bCs/>
      <w:kern w:val="2"/>
      <w:sz w:val="28"/>
      <w:szCs w:val="28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8D3384"/>
    <w:pPr>
      <w:ind w:left="720"/>
      <w:contextualSpacing/>
    </w:pPr>
  </w:style>
  <w:style w:type="table" w:styleId="Tabela-Siatka">
    <w:name w:val="Table Grid"/>
    <w:basedOn w:val="Standardowy"/>
    <w:uiPriority w:val="99"/>
    <w:rsid w:val="0007562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qFormat/>
    <w:rsid w:val="004B0532"/>
    <w:rPr>
      <w:rFonts w:cs="Times New Roman"/>
      <w:b/>
      <w:bCs/>
    </w:rPr>
  </w:style>
  <w:style w:type="character" w:customStyle="1" w:styleId="apple-converted-space">
    <w:name w:val="apple-converted-space"/>
    <w:basedOn w:val="Domylnaczcionkaakapitu"/>
    <w:uiPriority w:val="99"/>
    <w:rsid w:val="004B0532"/>
    <w:rPr>
      <w:rFonts w:cs="Times New Roman"/>
    </w:rPr>
  </w:style>
  <w:style w:type="character" w:styleId="Hipercze">
    <w:name w:val="Hyperlink"/>
    <w:basedOn w:val="Domylnaczcionkaakapitu"/>
    <w:uiPriority w:val="99"/>
    <w:semiHidden/>
    <w:rsid w:val="004C4C56"/>
    <w:rPr>
      <w:rFonts w:cs="Times New Roman"/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0B409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0B4097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0B4097"/>
    <w:rPr>
      <w:rFonts w:cs="Times New Roman"/>
      <w:vertAlign w:val="superscript"/>
    </w:rPr>
  </w:style>
  <w:style w:type="paragraph" w:customStyle="1" w:styleId="Standard">
    <w:name w:val="Standard"/>
    <w:rsid w:val="00FE7C89"/>
    <w:pPr>
      <w:widowControl w:val="0"/>
      <w:suppressAutoHyphens/>
      <w:autoSpaceDN w:val="0"/>
    </w:pPr>
    <w:rPr>
      <w:rFonts w:ascii="Times New Roman" w:hAnsi="Times New Roman" w:cs="Tahoma"/>
      <w:kern w:val="3"/>
      <w:sz w:val="24"/>
      <w:szCs w:val="24"/>
      <w:lang w:val="en-US" w:eastAsia="en-US"/>
    </w:rPr>
  </w:style>
  <w:style w:type="paragraph" w:styleId="NormalnyWeb">
    <w:name w:val="Normal (Web)"/>
    <w:basedOn w:val="Normalny"/>
    <w:uiPriority w:val="99"/>
    <w:semiHidden/>
    <w:rsid w:val="000878A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A49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4909"/>
    <w:rPr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8A49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4909"/>
    <w:rPr>
      <w:lang w:eastAsia="en-US"/>
    </w:rPr>
  </w:style>
  <w:style w:type="numbering" w:customStyle="1" w:styleId="WW8Num1">
    <w:name w:val="WW8Num1"/>
    <w:rsid w:val="002B185D"/>
    <w:pPr>
      <w:numPr>
        <w:numId w:val="3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666C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666C0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666C0"/>
    <w:rPr>
      <w:vertAlign w:val="superscript"/>
    </w:rPr>
  </w:style>
  <w:style w:type="paragraph" w:customStyle="1" w:styleId="Default">
    <w:name w:val="Default"/>
    <w:rsid w:val="00391B1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fontstyle01">
    <w:name w:val="fontstyle01"/>
    <w:rsid w:val="00984FFC"/>
    <w:rPr>
      <w:rFonts w:ascii="Arial-BoldMT" w:hAnsi="Arial-BoldMT" w:hint="default"/>
      <w:b/>
      <w:bCs/>
      <w:i w:val="0"/>
      <w:iCs w:val="0"/>
      <w:color w:val="000000"/>
      <w:sz w:val="24"/>
      <w:szCs w:val="24"/>
    </w:rPr>
  </w:style>
  <w:style w:type="character" w:customStyle="1" w:styleId="WW8Num1z0">
    <w:name w:val="WW8Num1z0"/>
    <w:rsid w:val="005A7F4A"/>
  </w:style>
  <w:style w:type="character" w:customStyle="1" w:styleId="Nagwek3Znak">
    <w:name w:val="Nagłówek 3 Znak"/>
    <w:basedOn w:val="Domylnaczcionkaakapitu"/>
    <w:link w:val="Nagwek3"/>
    <w:semiHidden/>
    <w:rsid w:val="005A7F4A"/>
    <w:rPr>
      <w:rFonts w:ascii="Times New Roman" w:eastAsia="SimSun" w:hAnsi="Times New Roman" w:cs="Mangal"/>
      <w:b/>
      <w:bCs/>
      <w:kern w:val="2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semiHidden/>
    <w:unhideWhenUsed/>
    <w:rsid w:val="005A7F4A"/>
    <w:pPr>
      <w:widowControl w:val="0"/>
      <w:suppressAutoHyphens/>
      <w:spacing w:after="120" w:line="240" w:lineRule="auto"/>
    </w:pPr>
    <w:rPr>
      <w:rFonts w:ascii="Arial" w:eastAsia="Arial Unicode MS" w:hAnsi="Arial" w:cs="Arial"/>
      <w:kern w:val="2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A7F4A"/>
    <w:rPr>
      <w:rFonts w:ascii="Arial" w:eastAsia="Arial Unicode MS" w:hAnsi="Arial" w:cs="Arial"/>
      <w:kern w:val="2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5A7F4A"/>
    <w:pPr>
      <w:widowControl w:val="0"/>
      <w:suppressLineNumbers/>
      <w:suppressAutoHyphens/>
      <w:spacing w:after="0" w:line="240" w:lineRule="auto"/>
    </w:pPr>
    <w:rPr>
      <w:rFonts w:ascii="Arial" w:eastAsia="Arial Unicode MS" w:hAnsi="Arial" w:cs="Arial"/>
      <w:kern w:val="2"/>
      <w:sz w:val="24"/>
      <w:szCs w:val="24"/>
      <w:lang w:eastAsia="ar-SA"/>
    </w:rPr>
  </w:style>
  <w:style w:type="paragraph" w:customStyle="1" w:styleId="Nagwektabeli">
    <w:name w:val="Nagłówek tabeli"/>
    <w:basedOn w:val="Zawartotabeli"/>
    <w:rsid w:val="005A7F4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5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4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6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7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1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51EDAB-277D-43E5-BA7C-C3DE62591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3849</TotalTime>
  <Pages>5</Pages>
  <Words>1162</Words>
  <Characters>6976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Pawik</cp:lastModifiedBy>
  <cp:revision>197</cp:revision>
  <cp:lastPrinted>2018-07-17T14:32:00Z</cp:lastPrinted>
  <dcterms:created xsi:type="dcterms:W3CDTF">2018-10-07T20:25:00Z</dcterms:created>
  <dcterms:modified xsi:type="dcterms:W3CDTF">2020-01-14T16:21:00Z</dcterms:modified>
</cp:coreProperties>
</file>